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F4F" w:rsidRPr="0057167A" w:rsidRDefault="00165682" w:rsidP="00CC2CBC">
      <w:pPr>
        <w:contextualSpacing/>
        <w:jc w:val="both"/>
        <w:rPr>
          <w:b/>
          <w:sz w:val="36"/>
          <w:szCs w:val="24"/>
          <w:u w:val="single"/>
        </w:rPr>
      </w:pPr>
      <w:r w:rsidRPr="0057167A">
        <w:rPr>
          <w:b/>
          <w:sz w:val="36"/>
          <w:szCs w:val="24"/>
          <w:u w:val="single"/>
        </w:rPr>
        <w:t>Wiederholungs- und Übungsaufgaben für das „Home</w:t>
      </w:r>
      <w:r w:rsidR="0057167A">
        <w:rPr>
          <w:b/>
          <w:sz w:val="36"/>
          <w:szCs w:val="24"/>
          <w:u w:val="single"/>
        </w:rPr>
        <w:t>-</w:t>
      </w:r>
      <w:proofErr w:type="spellStart"/>
      <w:r w:rsidR="0057167A">
        <w:rPr>
          <w:b/>
          <w:sz w:val="36"/>
          <w:szCs w:val="24"/>
          <w:u w:val="single"/>
        </w:rPr>
        <w:t>S</w:t>
      </w:r>
      <w:r w:rsidRPr="0057167A">
        <w:rPr>
          <w:b/>
          <w:sz w:val="36"/>
          <w:szCs w:val="24"/>
          <w:u w:val="single"/>
        </w:rPr>
        <w:t>chooling</w:t>
      </w:r>
      <w:proofErr w:type="spellEnd"/>
      <w:r w:rsidRPr="0057167A">
        <w:rPr>
          <w:b/>
          <w:sz w:val="36"/>
          <w:szCs w:val="24"/>
          <w:u w:val="single"/>
        </w:rPr>
        <w:t xml:space="preserve">“ </w:t>
      </w:r>
      <w:r w:rsidR="005054A6">
        <w:rPr>
          <w:b/>
          <w:sz w:val="36"/>
          <w:szCs w:val="24"/>
          <w:u w:val="single"/>
        </w:rPr>
        <w:t xml:space="preserve">der </w:t>
      </w:r>
      <w:r w:rsidRPr="0057167A">
        <w:rPr>
          <w:b/>
          <w:sz w:val="36"/>
          <w:szCs w:val="24"/>
          <w:u w:val="single"/>
        </w:rPr>
        <w:t>Klasse 8c</w:t>
      </w:r>
    </w:p>
    <w:p w:rsidR="003C3BF8" w:rsidRP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 w:rsidRPr="003C3BF8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Liebe Schülerinnen und Schüler,</w:t>
      </w:r>
    </w:p>
    <w:p w:rsidR="005054A6" w:rsidRDefault="003E758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hier</w:t>
      </w:r>
      <w:r w:rsidR="003C3BF8" w:rsidRPr="003C3BF8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findet ihr die Aufgaben, die ihr in eurer „Home-</w:t>
      </w:r>
      <w:proofErr w:type="spellStart"/>
      <w:r w:rsidR="003C3BF8" w:rsidRPr="003C3BF8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Schooling</w:t>
      </w:r>
      <w:proofErr w:type="spellEnd"/>
      <w:r w:rsidR="003C3BF8" w:rsidRPr="003C3BF8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-Zeit“</w:t>
      </w:r>
      <w:r w:rsidR="005054A6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bearbeiten sollt.</w:t>
      </w:r>
    </w:p>
    <w:p w:rsidR="003C3BF8" w:rsidRP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 w:rsidRPr="003C3BF8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Dazu benötigt ihr auch die Bücher und Arbeitshefte sowie Atlanten für Erdku</w:t>
      </w:r>
      <w:r w:rsidRPr="003C3BF8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n</w:t>
      </w:r>
      <w:r w:rsidRPr="003C3BF8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de.</w:t>
      </w:r>
    </w:p>
    <w:p w:rsid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 w:rsidRPr="003C3BF8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Ihr habt die Möglichkeit</w:t>
      </w:r>
      <w:r w:rsidR="00E94B0B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,</w:t>
      </w:r>
      <w:r w:rsidRPr="003C3BF8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nach Absprache mit der Schule eure noch fehlenden Bücher abzuholen.</w:t>
      </w:r>
    </w:p>
    <w:p w:rsidR="000C0519" w:rsidRDefault="000C0519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Für </w:t>
      </w:r>
      <w:proofErr w:type="spellStart"/>
      <w:r w:rsidRPr="001073BB">
        <w:rPr>
          <w:rFonts w:asciiTheme="minorHAnsi" w:hAnsiTheme="minorHAnsi"/>
          <w:bCs/>
          <w:color w:val="201F1E"/>
          <w:sz w:val="28"/>
          <w:bdr w:val="none" w:sz="0" w:space="0" w:color="auto" w:frame="1"/>
          <w:shd w:val="clear" w:color="auto" w:fill="FFFF00"/>
        </w:rPr>
        <w:t>DaZ</w:t>
      </w:r>
      <w:proofErr w:type="spellEnd"/>
      <w:r w:rsidRPr="001073BB">
        <w:rPr>
          <w:rFonts w:asciiTheme="minorHAnsi" w:hAnsiTheme="minorHAnsi"/>
          <w:bCs/>
          <w:color w:val="201F1E"/>
          <w:sz w:val="28"/>
          <w:bdr w:val="none" w:sz="0" w:space="0" w:color="auto" w:frame="1"/>
          <w:shd w:val="clear" w:color="auto" w:fill="FFFF00"/>
        </w:rPr>
        <w:t>-Schüler</w:t>
      </w: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habe ich </w:t>
      </w:r>
      <w:r w:rsidR="00CC2CBC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schwierige</w:t>
      </w: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Lehrbuchtexte in </w:t>
      </w:r>
      <w:r w:rsidR="008B2FB5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vereinfachte Sprache übertragen und andere Aufgaben erstellt.</w:t>
      </w: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Diese stehen in </w:t>
      </w:r>
      <w:r w:rsidRPr="001073BB">
        <w:rPr>
          <w:rFonts w:asciiTheme="minorHAnsi" w:hAnsiTheme="minorHAnsi"/>
          <w:bCs/>
          <w:color w:val="201F1E"/>
          <w:sz w:val="28"/>
          <w:bdr w:val="none" w:sz="0" w:space="0" w:color="auto" w:frame="1"/>
          <w:shd w:val="clear" w:color="auto" w:fill="FFFF00"/>
        </w:rPr>
        <w:t>gelben Kästchen</w:t>
      </w: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.</w:t>
      </w:r>
    </w:p>
    <w:p w:rsidR="005054A6" w:rsidRDefault="005054A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Lasst euch bei der Bearbeitung der Aufgaben Zeit. Der Kultusminister schlägt vor, dass ihr </w:t>
      </w:r>
      <w:r w:rsidR="00CC2CBC" w:rsidRPr="00C906D5">
        <w:rPr>
          <w:rFonts w:asciiTheme="minorHAnsi" w:hAnsiTheme="minorHAnsi"/>
          <w:b/>
          <w:bCs/>
          <w:color w:val="201F1E"/>
          <w:sz w:val="28"/>
          <w:bdr w:val="none" w:sz="0" w:space="0" w:color="auto" w:frame="1"/>
        </w:rPr>
        <w:t xml:space="preserve">insgesamt </w:t>
      </w:r>
      <w:r w:rsidR="00E52E7E" w:rsidRPr="00C906D5">
        <w:rPr>
          <w:rFonts w:asciiTheme="minorHAnsi" w:hAnsiTheme="minorHAnsi"/>
          <w:b/>
          <w:bCs/>
          <w:color w:val="201F1E"/>
          <w:sz w:val="28"/>
          <w:bdr w:val="none" w:sz="0" w:space="0" w:color="auto" w:frame="1"/>
        </w:rPr>
        <w:t>3</w:t>
      </w:r>
      <w:r w:rsidRPr="00C906D5">
        <w:rPr>
          <w:rFonts w:asciiTheme="minorHAnsi" w:hAnsiTheme="minorHAnsi"/>
          <w:b/>
          <w:bCs/>
          <w:color w:val="201F1E"/>
          <w:sz w:val="28"/>
          <w:bdr w:val="none" w:sz="0" w:space="0" w:color="auto" w:frame="1"/>
        </w:rPr>
        <w:t xml:space="preserve"> Stunden</w:t>
      </w:r>
      <w:r w:rsidR="00F17647" w:rsidRPr="00C906D5">
        <w:rPr>
          <w:rFonts w:asciiTheme="minorHAnsi" w:hAnsiTheme="minorHAnsi"/>
          <w:b/>
          <w:bCs/>
          <w:color w:val="201F1E"/>
          <w:sz w:val="28"/>
          <w:bdr w:val="none" w:sz="0" w:space="0" w:color="auto" w:frame="1"/>
        </w:rPr>
        <w:t xml:space="preserve"> am Tag</w:t>
      </w:r>
      <w:r w:rsidR="00F17647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„Home-</w:t>
      </w:r>
      <w:proofErr w:type="spellStart"/>
      <w:r w:rsidR="00F17647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S</w:t>
      </w: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chooling</w:t>
      </w:r>
      <w:proofErr w:type="spellEnd"/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“ betreibt.</w:t>
      </w:r>
    </w:p>
    <w:p w:rsidR="001E3708" w:rsidRDefault="001E370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Schickt mir bitte freitags zwischen 13 und 14 Uhr Fotos von den Aufgaben</w:t>
      </w:r>
      <w:r w:rsidR="005C019E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aller Fächer</w:t>
      </w: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, die ihr gelöst habt.</w:t>
      </w:r>
    </w:p>
    <w:p w:rsidR="00F758E1" w:rsidRDefault="00F758E1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Schüler, die eine Lese-Rechtschreib-Schwäche haben, dürfen die Aufgaben am Computer lösen.</w:t>
      </w:r>
    </w:p>
    <w:p w:rsidR="001E3708" w:rsidRDefault="001E370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Falls ihr </w:t>
      </w:r>
      <w:r w:rsidRPr="001E3708">
        <w:rPr>
          <w:rFonts w:asciiTheme="minorHAnsi" w:hAnsiTheme="minorHAnsi"/>
          <w:b/>
          <w:bCs/>
          <w:color w:val="201F1E"/>
          <w:sz w:val="28"/>
          <w:bdr w:val="none" w:sz="0" w:space="0" w:color="auto" w:frame="1"/>
        </w:rPr>
        <w:t>Fragen</w:t>
      </w: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habt, könnt ihr mich gerne </w:t>
      </w:r>
      <w:r w:rsidRPr="001E3708">
        <w:rPr>
          <w:rFonts w:asciiTheme="minorHAnsi" w:hAnsiTheme="minorHAnsi"/>
          <w:b/>
          <w:bCs/>
          <w:color w:val="201F1E"/>
          <w:sz w:val="28"/>
          <w:bdr w:val="none" w:sz="0" w:space="0" w:color="auto" w:frame="1"/>
        </w:rPr>
        <w:t>über Handy (Anruf oder WhatsApp)</w:t>
      </w: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 erreichen.</w:t>
      </w:r>
    </w:p>
    <w:p w:rsidR="005054A6" w:rsidRDefault="001E370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 xml:space="preserve">Habt nun viel Spaß bei der Bearbeitung der Aufgaben und </w:t>
      </w:r>
      <w:r w:rsidR="005054A6"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bleibt bitte gesund!</w:t>
      </w:r>
    </w:p>
    <w:p w:rsidR="005054A6" w:rsidRDefault="005054A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</w:p>
    <w:p w:rsidR="005054A6" w:rsidRDefault="005054A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Viele liebe Grüße</w:t>
      </w:r>
    </w:p>
    <w:p w:rsidR="005054A6" w:rsidRPr="003C3BF8" w:rsidRDefault="005054A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sz w:val="28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sz w:val="28"/>
          <w:bdr w:val="none" w:sz="0" w:space="0" w:color="auto" w:frame="1"/>
        </w:rPr>
        <w:t>Euer Herr Wagner</w:t>
      </w:r>
    </w:p>
    <w:p w:rsidR="003C3BF8" w:rsidRPr="00E94B0B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bCs/>
          <w:color w:val="201F1E"/>
          <w:bdr w:val="none" w:sz="0" w:space="0" w:color="auto" w:frame="1"/>
        </w:rPr>
      </w:pPr>
    </w:p>
    <w:p w:rsidR="00913801" w:rsidRPr="0057167A" w:rsidRDefault="00913801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bCs/>
          <w:color w:val="201F1E"/>
          <w:sz w:val="32"/>
          <w:u w:val="single"/>
          <w:bdr w:val="none" w:sz="0" w:space="0" w:color="auto" w:frame="1"/>
        </w:rPr>
      </w:pPr>
      <w:r w:rsidRPr="0057167A">
        <w:rPr>
          <w:rFonts w:asciiTheme="minorHAnsi" w:hAnsiTheme="minorHAnsi"/>
          <w:b/>
          <w:bCs/>
          <w:color w:val="201F1E"/>
          <w:sz w:val="32"/>
          <w:u w:val="single"/>
          <w:bdr w:val="none" w:sz="0" w:space="0" w:color="auto" w:frame="1"/>
        </w:rPr>
        <w:t>Deutsch:</w:t>
      </w:r>
    </w:p>
    <w:p w:rsidR="00D24076" w:rsidRPr="00D24076" w:rsidRDefault="00D240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bCs/>
          <w:color w:val="201F1E"/>
          <w:bdr w:val="none" w:sz="0" w:space="0" w:color="auto" w:frame="1"/>
        </w:rPr>
      </w:pPr>
      <w:r w:rsidRPr="00D24076">
        <w:rPr>
          <w:rFonts w:asciiTheme="minorHAnsi" w:hAnsiTheme="minorHAnsi"/>
          <w:b/>
          <w:bCs/>
          <w:color w:val="201F1E"/>
          <w:bdr w:val="none" w:sz="0" w:space="0" w:color="auto" w:frame="1"/>
        </w:rPr>
        <w:t>Übungen zur Charakteristik:</w:t>
      </w:r>
    </w:p>
    <w:p w:rsidR="00913801" w:rsidRDefault="00D240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Lehrb</w:t>
      </w:r>
      <w:r w:rsidR="00913801" w:rsidRPr="00913801">
        <w:rPr>
          <w:rFonts w:asciiTheme="minorHAnsi" w:hAnsiTheme="minorHAnsi"/>
          <w:bCs/>
          <w:color w:val="201F1E"/>
          <w:bdr w:val="none" w:sz="0" w:space="0" w:color="auto" w:frame="1"/>
        </w:rPr>
        <w:t>uch</w:t>
      </w:r>
      <w:r w:rsidR="00913801">
        <w:rPr>
          <w:rFonts w:asciiTheme="minorHAnsi" w:hAnsiTheme="minorHAnsi"/>
          <w:bCs/>
          <w:color w:val="201F1E"/>
          <w:bdr w:val="none" w:sz="0" w:space="0" w:color="auto" w:frame="1"/>
        </w:rPr>
        <w:t xml:space="preserve"> S. 32, Nr. </w:t>
      </w:r>
      <w:r>
        <w:rPr>
          <w:rFonts w:asciiTheme="minorHAnsi" w:hAnsiTheme="minorHAnsi"/>
          <w:bCs/>
          <w:color w:val="201F1E"/>
          <w:bdr w:val="none" w:sz="0" w:space="0" w:color="auto" w:frame="1"/>
        </w:rPr>
        <w:t>2, 3</w:t>
      </w:r>
    </w:p>
    <w:p w:rsidR="00D24076" w:rsidRDefault="00D240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Lehrbuch S. 33, Nr. 1, 2, 4, 5</w:t>
      </w:r>
    </w:p>
    <w:p w:rsidR="00D24076" w:rsidRDefault="00D240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Lehrbuch S. 36-37 lesen, S. 37, Nr. 1</w:t>
      </w:r>
    </w:p>
    <w:p w:rsidR="00D24076" w:rsidRDefault="00D240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Lehrbuch S. 38, Nr. 1, 2, 3, 4, 5</w:t>
      </w:r>
    </w:p>
    <w:p w:rsidR="00D24076" w:rsidRDefault="00D240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</w:p>
    <w:p w:rsidR="00D24076" w:rsidRPr="00D24076" w:rsidRDefault="00D240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bCs/>
          <w:color w:val="201F1E"/>
          <w:bdr w:val="none" w:sz="0" w:space="0" w:color="auto" w:frame="1"/>
        </w:rPr>
      </w:pPr>
      <w:r w:rsidRPr="00D24076">
        <w:rPr>
          <w:rFonts w:asciiTheme="minorHAnsi" w:hAnsiTheme="minorHAnsi"/>
          <w:b/>
          <w:bCs/>
          <w:color w:val="201F1E"/>
          <w:bdr w:val="none" w:sz="0" w:space="0" w:color="auto" w:frame="1"/>
        </w:rPr>
        <w:t>Übungen zur Inhaltsangabe:</w:t>
      </w:r>
    </w:p>
    <w:p w:rsidR="00D24076" w:rsidRDefault="00D240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Arbeitsheft S. 32-38, 40, 41</w:t>
      </w:r>
    </w:p>
    <w:p w:rsidR="0018374E" w:rsidRDefault="0018374E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</w:p>
    <w:p w:rsidR="0018374E" w:rsidRDefault="0018374E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Aufgabe</w:t>
      </w:r>
      <w:r w:rsidR="00FE51F2">
        <w:rPr>
          <w:rFonts w:asciiTheme="minorHAnsi" w:hAnsiTheme="minorHAnsi"/>
          <w:bCs/>
          <w:color w:val="201F1E"/>
          <w:bdr w:val="none" w:sz="0" w:space="0" w:color="auto" w:frame="1"/>
        </w:rPr>
        <w:t>n</w:t>
      </w:r>
      <w:r>
        <w:rPr>
          <w:rFonts w:asciiTheme="minorHAnsi" w:hAnsiTheme="minorHAnsi"/>
          <w:bCs/>
          <w:color w:val="201F1E"/>
          <w:bdr w:val="none" w:sz="0" w:space="0" w:color="auto" w:frame="1"/>
        </w:rPr>
        <w:t xml:space="preserve"> für </w:t>
      </w:r>
      <w:proofErr w:type="spellStart"/>
      <w:r>
        <w:rPr>
          <w:rFonts w:asciiTheme="minorHAnsi" w:hAnsiTheme="minorHAnsi"/>
          <w:bCs/>
          <w:color w:val="201F1E"/>
          <w:bdr w:val="none" w:sz="0" w:space="0" w:color="auto" w:frame="1"/>
        </w:rPr>
        <w:t>DaZ</w:t>
      </w:r>
      <w:proofErr w:type="spellEnd"/>
      <w:r>
        <w:rPr>
          <w:rFonts w:asciiTheme="minorHAnsi" w:hAnsiTheme="minorHAnsi"/>
          <w:bCs/>
          <w:color w:val="201F1E"/>
          <w:bdr w:val="none" w:sz="0" w:space="0" w:color="auto" w:frame="1"/>
        </w:rPr>
        <w:t>-Schüler:</w:t>
      </w:r>
    </w:p>
    <w:p w:rsidR="00FE51F2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 xml:space="preserve">1. </w:t>
      </w:r>
      <w:r w:rsidR="00FE51F2">
        <w:rPr>
          <w:rFonts w:asciiTheme="minorHAnsi" w:hAnsiTheme="minorHAnsi"/>
          <w:bCs/>
          <w:color w:val="201F1E"/>
          <w:bdr w:val="none" w:sz="0" w:space="0" w:color="auto" w:frame="1"/>
        </w:rPr>
        <w:t>Lies den Text im Lehrbuch S. 34!</w:t>
      </w:r>
    </w:p>
    <w:p w:rsidR="00FE51F2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lastRenderedPageBreak/>
        <w:t xml:space="preserve">2. </w:t>
      </w:r>
      <w:r w:rsidR="00FE51F2">
        <w:rPr>
          <w:rFonts w:asciiTheme="minorHAnsi" w:hAnsiTheme="minorHAnsi"/>
          <w:bCs/>
          <w:color w:val="201F1E"/>
          <w:bdr w:val="none" w:sz="0" w:space="0" w:color="auto" w:frame="1"/>
        </w:rPr>
        <w:t>Schreibe Wörter auf, die du nicht verstehst!</w:t>
      </w:r>
    </w:p>
    <w:p w:rsidR="00FE51F2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 xml:space="preserve">3. </w:t>
      </w:r>
      <w:r w:rsidR="00FE51F2">
        <w:rPr>
          <w:rFonts w:asciiTheme="minorHAnsi" w:hAnsiTheme="minorHAnsi"/>
          <w:bCs/>
          <w:color w:val="201F1E"/>
          <w:bdr w:val="none" w:sz="0" w:space="0" w:color="auto" w:frame="1"/>
        </w:rPr>
        <w:t>Schreibe in Stichpunkten einen Steckbrief zu Paul Vier! Beantworte dazu die Fragen!</w:t>
      </w:r>
    </w:p>
    <w:p w:rsidR="00FE51F2" w:rsidRDefault="00FE51F2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Wie ist der richtige Name von Paul Vier?</w:t>
      </w:r>
    </w:p>
    <w:p w:rsidR="00FE51F2" w:rsidRDefault="00FE51F2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Wie sieht Paul aus?</w:t>
      </w:r>
    </w:p>
    <w:p w:rsidR="00FE51F2" w:rsidRDefault="00FE51F2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Welchen Beruf hat Pauls Vater?</w:t>
      </w:r>
    </w:p>
    <w:p w:rsidR="00FE51F2" w:rsidRDefault="00FE51F2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Welchen Beruf soll Paul später lernen?</w:t>
      </w:r>
    </w:p>
    <w:p w:rsidR="00FE51F2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Was denkt Paul über den Beruf seines Vaters?</w:t>
      </w:r>
    </w:p>
    <w:p w:rsidR="008B2FB5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</w:p>
    <w:p w:rsidR="008B2FB5" w:rsidRPr="00FC432F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 w:rsidRPr="00FC432F">
        <w:rPr>
          <w:rFonts w:asciiTheme="minorHAnsi" w:hAnsiTheme="minorHAnsi"/>
          <w:bCs/>
          <w:color w:val="201F1E"/>
          <w:bdr w:val="none" w:sz="0" w:space="0" w:color="auto" w:frame="1"/>
        </w:rPr>
        <w:t>Hilfestellung:</w:t>
      </w:r>
    </w:p>
    <w:p w:rsidR="008B2FB5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</w:p>
    <w:p w:rsidR="008B2FB5" w:rsidRPr="00F758E1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u w:val="single"/>
          <w:bdr w:val="none" w:sz="0" w:space="0" w:color="auto" w:frame="1"/>
        </w:rPr>
      </w:pPr>
      <w:r w:rsidRPr="00F758E1">
        <w:rPr>
          <w:rFonts w:asciiTheme="minorHAnsi" w:hAnsiTheme="minorHAnsi"/>
          <w:bCs/>
          <w:color w:val="201F1E"/>
          <w:u w:val="single"/>
          <w:bdr w:val="none" w:sz="0" w:space="0" w:color="auto" w:frame="1"/>
        </w:rPr>
        <w:t>Steckbrief zu Paul …</w:t>
      </w:r>
    </w:p>
    <w:p w:rsidR="008B2FB5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- Name: …</w:t>
      </w:r>
    </w:p>
    <w:p w:rsidR="008B2FB5" w:rsidRDefault="008B2FB5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- Aussehen: …</w:t>
      </w:r>
    </w:p>
    <w:p w:rsidR="008B2FB5" w:rsidRDefault="00F758E1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- Eltern: …</w:t>
      </w:r>
    </w:p>
    <w:p w:rsidR="00F758E1" w:rsidRDefault="00F758E1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- Beruf der Eltern: …</w:t>
      </w:r>
    </w:p>
    <w:p w:rsidR="00F758E1" w:rsidRDefault="00F758E1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  <w:r>
        <w:rPr>
          <w:rFonts w:asciiTheme="minorHAnsi" w:hAnsiTheme="minorHAnsi"/>
          <w:bCs/>
          <w:color w:val="201F1E"/>
          <w:bdr w:val="none" w:sz="0" w:space="0" w:color="auto" w:frame="1"/>
        </w:rPr>
        <w:t>- Was Paul möchte: …</w:t>
      </w:r>
    </w:p>
    <w:p w:rsidR="00F758E1" w:rsidRDefault="00F758E1" w:rsidP="008B2FB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</w:p>
    <w:p w:rsidR="00FE51F2" w:rsidRDefault="00FE51F2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</w:p>
    <w:p w:rsidR="003C3BF8" w:rsidRP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bCs/>
          <w:color w:val="201F1E"/>
          <w:bdr w:val="none" w:sz="0" w:space="0" w:color="auto" w:frame="1"/>
        </w:rPr>
      </w:pPr>
      <w:r w:rsidRPr="003C3BF8">
        <w:rPr>
          <w:rFonts w:asciiTheme="minorHAnsi" w:hAnsiTheme="minorHAnsi"/>
          <w:b/>
          <w:bCs/>
          <w:color w:val="201F1E"/>
          <w:bdr w:val="none" w:sz="0" w:space="0" w:color="auto" w:frame="1"/>
        </w:rPr>
        <w:t>Übungen zur Rechtschreibung:</w:t>
      </w:r>
    </w:p>
    <w:p w:rsid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Style w:val="Hyperlink"/>
          <w:rFonts w:asciiTheme="minorHAnsi" w:hAnsiTheme="minorHAnsi"/>
        </w:rPr>
      </w:pPr>
      <w:r w:rsidRPr="003C3BF8">
        <w:rPr>
          <w:rFonts w:asciiTheme="minorHAnsi" w:hAnsiTheme="minorHAnsi"/>
        </w:rPr>
        <w:t xml:space="preserve">Diktate: </w:t>
      </w:r>
      <w:hyperlink r:id="rId6" w:history="1">
        <w:r w:rsidRPr="003C3BF8">
          <w:rPr>
            <w:rStyle w:val="Hyperlink"/>
            <w:rFonts w:asciiTheme="minorHAnsi" w:hAnsiTheme="minorHAnsi"/>
          </w:rPr>
          <w:t>http://www.diktat-truhe.de/</w:t>
        </w:r>
      </w:hyperlink>
    </w:p>
    <w:p w:rsid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Style w:val="Hyperlink"/>
          <w:rFonts w:asciiTheme="minorHAnsi" w:hAnsiTheme="minorHAnsi"/>
        </w:rPr>
      </w:pPr>
    </w:p>
    <w:p w:rsidR="003C3BF8" w:rsidRP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</w:rPr>
      </w:pPr>
      <w:r w:rsidRPr="003C3BF8">
        <w:rPr>
          <w:rFonts w:asciiTheme="minorHAnsi" w:hAnsiTheme="minorHAnsi"/>
          <w:b/>
        </w:rPr>
        <w:t>Vermischte Rechtschreib- und Grammatikübungen:</w:t>
      </w:r>
    </w:p>
    <w:p w:rsidR="005C1E41" w:rsidRDefault="00FC432F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Style w:val="Hyperlink"/>
          <w:rFonts w:asciiTheme="minorHAnsi" w:hAnsiTheme="minorHAnsi"/>
        </w:rPr>
      </w:pPr>
      <w:hyperlink r:id="rId7" w:history="1">
        <w:r w:rsidR="003C3BF8" w:rsidRPr="003C3BF8">
          <w:rPr>
            <w:rStyle w:val="Hyperlink"/>
            <w:rFonts w:asciiTheme="minorHAnsi" w:hAnsiTheme="minorHAnsi"/>
          </w:rPr>
          <w:t>https://www.grammatikdeutsch.de/</w:t>
        </w:r>
      </w:hyperlink>
    </w:p>
    <w:p w:rsidR="008B2FB5" w:rsidRDefault="008B2FB5" w:rsidP="008B2FB5">
      <w:pPr>
        <w:pStyle w:val="StandardWeb"/>
        <w:pBdr>
          <w:bottom w:val="single" w:sz="4" w:space="1" w:color="auto"/>
        </w:pBdr>
        <w:shd w:val="clear" w:color="auto" w:fill="FFFFFF"/>
        <w:spacing w:line="276" w:lineRule="auto"/>
        <w:contextualSpacing/>
        <w:jc w:val="both"/>
        <w:rPr>
          <w:rStyle w:val="Hyperlink"/>
          <w:rFonts w:asciiTheme="minorHAnsi" w:hAnsiTheme="minorHAnsi"/>
          <w:u w:val="none"/>
        </w:rPr>
      </w:pPr>
    </w:p>
    <w:p w:rsidR="008B2FB5" w:rsidRPr="008B2FB5" w:rsidRDefault="008B2FB5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Cs/>
          <w:color w:val="201F1E"/>
          <w:bdr w:val="none" w:sz="0" w:space="0" w:color="auto" w:frame="1"/>
        </w:rPr>
      </w:pPr>
    </w:p>
    <w:p w:rsidR="00165682" w:rsidRPr="0057167A" w:rsidRDefault="00165682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sz w:val="32"/>
          <w:u w:val="single"/>
        </w:rPr>
      </w:pPr>
      <w:r w:rsidRPr="0057167A">
        <w:rPr>
          <w:rFonts w:asciiTheme="minorHAnsi" w:hAnsiTheme="minorHAnsi"/>
          <w:b/>
          <w:bCs/>
          <w:color w:val="201F1E"/>
          <w:sz w:val="32"/>
          <w:u w:val="single"/>
          <w:bdr w:val="none" w:sz="0" w:space="0" w:color="auto" w:frame="1"/>
        </w:rPr>
        <w:t>Mathematik</w:t>
      </w:r>
      <w:r w:rsidRPr="0057167A">
        <w:rPr>
          <w:rFonts w:asciiTheme="minorHAnsi" w:hAnsiTheme="minorHAnsi"/>
          <w:color w:val="201F1E"/>
          <w:sz w:val="32"/>
          <w:u w:val="single"/>
          <w:bdr w:val="none" w:sz="0" w:space="0" w:color="auto" w:frame="1"/>
        </w:rPr>
        <w:t>:</w:t>
      </w:r>
    </w:p>
    <w:p w:rsidR="00165682" w:rsidRDefault="00165682" w:rsidP="00CC2CBC">
      <w:pPr>
        <w:pStyle w:val="StandardWeb"/>
        <w:shd w:val="clear" w:color="auto" w:fill="FFFFFF"/>
        <w:spacing w:before="0" w:after="0"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 w:rsidRPr="00913801">
        <w:rPr>
          <w:rFonts w:asciiTheme="minorHAnsi" w:hAnsiTheme="minorHAnsi"/>
          <w:color w:val="201F1E"/>
          <w:bdr w:val="none" w:sz="0" w:space="0" w:color="auto" w:frame="1"/>
        </w:rPr>
        <w:t>In den kommenden 10 Tagen sollst du die schriftlichen Rechenverfahren wiederholen. </w:t>
      </w:r>
      <w:r w:rsidRPr="00913801">
        <w:rPr>
          <w:rFonts w:asciiTheme="minorHAnsi" w:hAnsiTheme="minorHAnsi"/>
          <w:i/>
          <w:iCs/>
          <w:color w:val="201F1E"/>
          <w:bdr w:val="none" w:sz="0" w:space="0" w:color="auto" w:frame="1"/>
        </w:rPr>
        <w:t>Das ist, wenn man die Zahlen so untereinander schreibt …</w:t>
      </w:r>
      <w:r w:rsidR="001A7BEA">
        <w:rPr>
          <w:rFonts w:asciiTheme="minorHAnsi" w:hAnsiTheme="minorHAnsi"/>
          <w:i/>
          <w:iCs/>
          <w:color w:val="201F1E"/>
          <w:bdr w:val="none" w:sz="0" w:space="0" w:color="auto" w:frame="1"/>
        </w:rPr>
        <w:t xml:space="preserve"> </w:t>
      </w:r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Wenn du nicht mehr genau weißt, wie das geht, schau dir die Lernvideos von Lehrer Schmidt bei </w:t>
      </w:r>
      <w:proofErr w:type="spellStart"/>
      <w:r w:rsidRPr="00913801">
        <w:rPr>
          <w:rFonts w:asciiTheme="minorHAnsi" w:hAnsiTheme="minorHAnsi"/>
          <w:color w:val="201F1E"/>
          <w:bdr w:val="none" w:sz="0" w:space="0" w:color="auto" w:frame="1"/>
        </w:rPr>
        <w:t>youtube</w:t>
      </w:r>
      <w:proofErr w:type="spellEnd"/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 an. Anschließend kannst du auf </w:t>
      </w:r>
      <w:hyperlink r:id="rId8" w:tgtFrame="_blank" w:history="1">
        <w:r w:rsidRPr="00913801">
          <w:rPr>
            <w:rStyle w:val="Hyperlink"/>
            <w:rFonts w:asciiTheme="minorHAnsi" w:hAnsiTheme="minorHAnsi"/>
            <w:bdr w:val="none" w:sz="0" w:space="0" w:color="auto" w:frame="1"/>
          </w:rPr>
          <w:t>www.matheaufgaben.net</w:t>
        </w:r>
      </w:hyperlink>
      <w:r w:rsidRPr="00913801">
        <w:rPr>
          <w:rFonts w:asciiTheme="minorHAnsi" w:hAnsiTheme="minorHAnsi"/>
          <w:color w:val="201F1E"/>
          <w:bdr w:val="none" w:sz="0" w:space="0" w:color="auto" w:frame="1"/>
        </w:rPr>
        <w:t> entweder online üben oder dir jeweils Arbeitsblätter au</w:t>
      </w:r>
      <w:r w:rsidRPr="00913801">
        <w:rPr>
          <w:rFonts w:asciiTheme="minorHAnsi" w:hAnsiTheme="minorHAnsi"/>
          <w:color w:val="201F1E"/>
          <w:bdr w:val="none" w:sz="0" w:space="0" w:color="auto" w:frame="1"/>
        </w:rPr>
        <w:t>s</w:t>
      </w:r>
      <w:r w:rsidRPr="00913801">
        <w:rPr>
          <w:rFonts w:asciiTheme="minorHAnsi" w:hAnsiTheme="minorHAnsi"/>
          <w:color w:val="201F1E"/>
          <w:bdr w:val="none" w:sz="0" w:space="0" w:color="auto" w:frame="1"/>
        </w:rPr>
        <w:t>drucken. Dazu das jeweilige Thema im entsprechenden Kasten anklicken.</w:t>
      </w:r>
    </w:p>
    <w:p w:rsidR="003C3BF8" w:rsidRPr="00913801" w:rsidRDefault="003C3BF8" w:rsidP="00CC2CBC">
      <w:pPr>
        <w:pStyle w:val="StandardWeb"/>
        <w:pBdr>
          <w:bottom w:val="single" w:sz="4" w:space="1" w:color="auto"/>
        </w:pBdr>
        <w:shd w:val="clear" w:color="auto" w:fill="FFFFFF"/>
        <w:spacing w:before="0" w:after="0" w:line="276" w:lineRule="auto"/>
        <w:contextualSpacing/>
        <w:jc w:val="both"/>
        <w:rPr>
          <w:rFonts w:asciiTheme="minorHAnsi" w:hAnsiTheme="minorHAnsi"/>
          <w:color w:val="201F1E"/>
        </w:rPr>
      </w:pPr>
    </w:p>
    <w:p w:rsidR="00165682" w:rsidRPr="00913801" w:rsidRDefault="00165682" w:rsidP="00CC2CBC">
      <w:pPr>
        <w:pStyle w:val="StandardWeb"/>
        <w:shd w:val="clear" w:color="auto" w:fill="FFFFFF"/>
        <w:spacing w:before="0" w:after="0" w:line="276" w:lineRule="auto"/>
        <w:contextualSpacing/>
        <w:jc w:val="both"/>
        <w:rPr>
          <w:rFonts w:asciiTheme="minorHAnsi" w:hAnsiTheme="minorHAnsi"/>
          <w:b/>
          <w:bCs/>
          <w:color w:val="201F1E"/>
          <w:bdr w:val="none" w:sz="0" w:space="0" w:color="auto" w:frame="1"/>
        </w:rPr>
      </w:pPr>
    </w:p>
    <w:p w:rsidR="00165682" w:rsidRPr="0057167A" w:rsidRDefault="00165682" w:rsidP="00CC2CBC">
      <w:pPr>
        <w:pStyle w:val="StandardWeb"/>
        <w:shd w:val="clear" w:color="auto" w:fill="FFFFFF"/>
        <w:spacing w:before="0" w:after="0" w:line="276" w:lineRule="auto"/>
        <w:contextualSpacing/>
        <w:jc w:val="both"/>
        <w:rPr>
          <w:rFonts w:asciiTheme="minorHAnsi" w:hAnsiTheme="minorHAnsi"/>
          <w:color w:val="201F1E"/>
          <w:sz w:val="32"/>
          <w:u w:val="single"/>
        </w:rPr>
      </w:pPr>
      <w:r w:rsidRPr="0057167A">
        <w:rPr>
          <w:rFonts w:asciiTheme="minorHAnsi" w:hAnsiTheme="minorHAnsi"/>
          <w:b/>
          <w:bCs/>
          <w:color w:val="201F1E"/>
          <w:sz w:val="32"/>
          <w:u w:val="single"/>
          <w:bdr w:val="none" w:sz="0" w:space="0" w:color="auto" w:frame="1"/>
        </w:rPr>
        <w:t>Englisch</w:t>
      </w:r>
      <w:r w:rsidRPr="0057167A">
        <w:rPr>
          <w:rFonts w:asciiTheme="minorHAnsi" w:hAnsiTheme="minorHAnsi"/>
          <w:color w:val="201F1E"/>
          <w:sz w:val="32"/>
          <w:u w:val="single"/>
          <w:bdr w:val="none" w:sz="0" w:space="0" w:color="auto" w:frame="1"/>
        </w:rPr>
        <w:t>:</w:t>
      </w:r>
    </w:p>
    <w:p w:rsidR="00165682" w:rsidRPr="00913801" w:rsidRDefault="00165682" w:rsidP="00CC2CBC">
      <w:pPr>
        <w:pStyle w:val="StandardWeb"/>
        <w:shd w:val="clear" w:color="auto" w:fill="FFFFFF"/>
        <w:spacing w:before="0" w:after="0" w:line="276" w:lineRule="auto"/>
        <w:contextualSpacing/>
        <w:jc w:val="both"/>
        <w:rPr>
          <w:rFonts w:asciiTheme="minorHAnsi" w:hAnsiTheme="minorHAnsi"/>
          <w:color w:val="201F1E"/>
        </w:rPr>
      </w:pPr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In Englisch übt ihr bitte weiter zum Simple </w:t>
      </w:r>
      <w:proofErr w:type="spellStart"/>
      <w:r w:rsidRPr="00913801">
        <w:rPr>
          <w:rFonts w:asciiTheme="minorHAnsi" w:hAnsiTheme="minorHAnsi"/>
          <w:color w:val="201F1E"/>
          <w:bdr w:val="none" w:sz="0" w:space="0" w:color="auto" w:frame="1"/>
        </w:rPr>
        <w:t>Present</w:t>
      </w:r>
      <w:proofErr w:type="spellEnd"/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 und zum </w:t>
      </w:r>
      <w:proofErr w:type="spellStart"/>
      <w:r w:rsidRPr="00913801">
        <w:rPr>
          <w:rFonts w:asciiTheme="minorHAnsi" w:hAnsiTheme="minorHAnsi"/>
          <w:color w:val="201F1E"/>
          <w:bdr w:val="none" w:sz="0" w:space="0" w:color="auto" w:frame="1"/>
        </w:rPr>
        <w:t>Present</w:t>
      </w:r>
      <w:proofErr w:type="spellEnd"/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 </w:t>
      </w:r>
      <w:proofErr w:type="spellStart"/>
      <w:r w:rsidRPr="00913801">
        <w:rPr>
          <w:rFonts w:asciiTheme="minorHAnsi" w:hAnsiTheme="minorHAnsi"/>
          <w:color w:val="201F1E"/>
          <w:bdr w:val="none" w:sz="0" w:space="0" w:color="auto" w:frame="1"/>
        </w:rPr>
        <w:t>Continous</w:t>
      </w:r>
      <w:proofErr w:type="spellEnd"/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 (</w:t>
      </w:r>
      <w:proofErr w:type="spellStart"/>
      <w:r w:rsidRPr="00913801">
        <w:rPr>
          <w:rFonts w:asciiTheme="minorHAnsi" w:hAnsiTheme="minorHAnsi"/>
          <w:color w:val="201F1E"/>
          <w:bdr w:val="none" w:sz="0" w:space="0" w:color="auto" w:frame="1"/>
        </w:rPr>
        <w:t>Present</w:t>
      </w:r>
      <w:proofErr w:type="spellEnd"/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 Pr</w:t>
      </w:r>
      <w:r w:rsidRPr="00913801">
        <w:rPr>
          <w:rFonts w:asciiTheme="minorHAnsi" w:hAnsiTheme="minorHAnsi"/>
          <w:color w:val="201F1E"/>
          <w:bdr w:val="none" w:sz="0" w:space="0" w:color="auto" w:frame="1"/>
        </w:rPr>
        <w:t>o</w:t>
      </w:r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gressive), nehmt aber jetzt auch noch das Simple </w:t>
      </w:r>
      <w:proofErr w:type="spellStart"/>
      <w:r w:rsidRPr="00913801">
        <w:rPr>
          <w:rFonts w:asciiTheme="minorHAnsi" w:hAnsiTheme="minorHAnsi"/>
          <w:color w:val="201F1E"/>
          <w:bdr w:val="none" w:sz="0" w:space="0" w:color="auto" w:frame="1"/>
        </w:rPr>
        <w:t>Past</w:t>
      </w:r>
      <w:proofErr w:type="spellEnd"/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 und das Perfekt  (</w:t>
      </w:r>
      <w:proofErr w:type="spellStart"/>
      <w:r w:rsidRPr="00913801">
        <w:rPr>
          <w:rFonts w:asciiTheme="minorHAnsi" w:hAnsiTheme="minorHAnsi"/>
          <w:color w:val="201F1E"/>
          <w:bdr w:val="none" w:sz="0" w:space="0" w:color="auto" w:frame="1"/>
        </w:rPr>
        <w:t>Present</w:t>
      </w:r>
      <w:proofErr w:type="spellEnd"/>
      <w:r w:rsidRPr="00913801">
        <w:rPr>
          <w:rFonts w:asciiTheme="minorHAnsi" w:hAnsiTheme="minorHAnsi"/>
          <w:color w:val="201F1E"/>
          <w:bdr w:val="none" w:sz="0" w:space="0" w:color="auto" w:frame="1"/>
        </w:rPr>
        <w:t xml:space="preserve"> </w:t>
      </w:r>
      <w:proofErr w:type="spellStart"/>
      <w:r w:rsidRPr="00913801">
        <w:rPr>
          <w:rFonts w:asciiTheme="minorHAnsi" w:hAnsiTheme="minorHAnsi"/>
          <w:color w:val="201F1E"/>
          <w:bdr w:val="none" w:sz="0" w:space="0" w:color="auto" w:frame="1"/>
        </w:rPr>
        <w:t>Perfect</w:t>
      </w:r>
      <w:proofErr w:type="spellEnd"/>
      <w:r w:rsidRPr="00913801">
        <w:rPr>
          <w:rFonts w:asciiTheme="minorHAnsi" w:hAnsiTheme="minorHAnsi"/>
          <w:color w:val="201F1E"/>
          <w:bdr w:val="none" w:sz="0" w:space="0" w:color="auto" w:frame="1"/>
        </w:rPr>
        <w:t>) d</w:t>
      </w:r>
      <w:r w:rsidRPr="00913801">
        <w:rPr>
          <w:rFonts w:asciiTheme="minorHAnsi" w:hAnsiTheme="minorHAnsi"/>
          <w:color w:val="201F1E"/>
          <w:bdr w:val="none" w:sz="0" w:space="0" w:color="auto" w:frame="1"/>
        </w:rPr>
        <w:t>a</w:t>
      </w:r>
      <w:r w:rsidRPr="00913801">
        <w:rPr>
          <w:rFonts w:asciiTheme="minorHAnsi" w:hAnsiTheme="minorHAnsi"/>
          <w:color w:val="201F1E"/>
          <w:bdr w:val="none" w:sz="0" w:space="0" w:color="auto" w:frame="1"/>
        </w:rPr>
        <w:t>zu. Im Buch lest ihr dazu auf den Seiten 166 und 168 und übt mit entweder den Übungen im Buch (auf den S. 78, S. 82 Infokasten + ex. 7, S. 83, ex. 9a, S. 92, ex. 3, S. 93, ex. 7) oder wi</w:t>
      </w:r>
      <w:r w:rsidRPr="00913801">
        <w:rPr>
          <w:rFonts w:asciiTheme="minorHAnsi" w:hAnsiTheme="minorHAnsi"/>
          <w:color w:val="201F1E"/>
          <w:bdr w:val="none" w:sz="0" w:space="0" w:color="auto" w:frame="1"/>
        </w:rPr>
        <w:t>e</w:t>
      </w:r>
      <w:r w:rsidRPr="00913801">
        <w:rPr>
          <w:rFonts w:asciiTheme="minorHAnsi" w:hAnsiTheme="minorHAnsi"/>
          <w:color w:val="201F1E"/>
          <w:bdr w:val="none" w:sz="0" w:space="0" w:color="auto" w:frame="1"/>
        </w:rPr>
        <w:t>der online, dazu wählt ihr euch Übungen aus:</w:t>
      </w:r>
    </w:p>
    <w:p w:rsidR="00165682" w:rsidRPr="00913801" w:rsidRDefault="00165682" w:rsidP="00CC2CBC">
      <w:pPr>
        <w:pStyle w:val="StandardWeb"/>
        <w:shd w:val="clear" w:color="auto" w:fill="FFFFFF"/>
        <w:spacing w:before="0" w:after="0" w:line="276" w:lineRule="auto"/>
        <w:contextualSpacing/>
        <w:jc w:val="both"/>
        <w:rPr>
          <w:rFonts w:asciiTheme="minorHAnsi" w:hAnsiTheme="minorHAnsi"/>
          <w:color w:val="201F1E"/>
          <w:lang w:val="sv-SE"/>
        </w:rPr>
      </w:pPr>
      <w:r w:rsidRPr="00913801">
        <w:rPr>
          <w:rFonts w:asciiTheme="minorHAnsi" w:hAnsiTheme="minorHAnsi"/>
          <w:color w:val="201F1E"/>
          <w:bdr w:val="none" w:sz="0" w:space="0" w:color="auto" w:frame="1"/>
          <w:lang w:val="sv-SE"/>
        </w:rPr>
        <w:t>Simple Present: </w:t>
      </w:r>
      <w:r w:rsidR="009D16FA">
        <w:fldChar w:fldCharType="begin"/>
      </w:r>
      <w:r w:rsidR="009D16FA" w:rsidRPr="00951523">
        <w:rPr>
          <w:lang w:val="sv-SE"/>
        </w:rPr>
        <w:instrText xml:space="preserve"> HYPERLINK "https://www.englisch-hilfen.de/uebungen/zeiten/simple_present_mix.htm" \t "_blank" </w:instrText>
      </w:r>
      <w:r w:rsidR="009D16FA">
        <w:fldChar w:fldCharType="separate"/>
      </w:r>
      <w:r w:rsidRPr="00913801">
        <w:rPr>
          <w:rStyle w:val="Hyperlink"/>
          <w:rFonts w:asciiTheme="minorHAnsi" w:hAnsiTheme="minorHAnsi"/>
          <w:bdr w:val="none" w:sz="0" w:space="0" w:color="auto" w:frame="1"/>
          <w:lang w:val="sv-SE"/>
        </w:rPr>
        <w:t>https://www.englisch-hilfen.de/uebungen/zeiten/simple_present_mix.htm</w:t>
      </w:r>
      <w:r w:rsidR="009D16FA">
        <w:rPr>
          <w:rStyle w:val="Hyperlink"/>
          <w:rFonts w:asciiTheme="minorHAnsi" w:hAnsiTheme="minorHAnsi"/>
          <w:bdr w:val="none" w:sz="0" w:space="0" w:color="auto" w:frame="1"/>
          <w:lang w:val="sv-SE"/>
        </w:rPr>
        <w:fldChar w:fldCharType="end"/>
      </w:r>
    </w:p>
    <w:p w:rsidR="00165682" w:rsidRPr="00913801" w:rsidRDefault="00165682" w:rsidP="00CC2CBC">
      <w:pPr>
        <w:pStyle w:val="StandardWeb"/>
        <w:shd w:val="clear" w:color="auto" w:fill="FFFFFF"/>
        <w:spacing w:before="0" w:after="0" w:line="276" w:lineRule="auto"/>
        <w:contextualSpacing/>
        <w:jc w:val="both"/>
        <w:rPr>
          <w:rFonts w:asciiTheme="minorHAnsi" w:hAnsiTheme="minorHAnsi"/>
          <w:color w:val="201F1E"/>
          <w:lang w:val="sv-SE"/>
        </w:rPr>
      </w:pPr>
      <w:r w:rsidRPr="00913801">
        <w:rPr>
          <w:rFonts w:asciiTheme="minorHAnsi" w:hAnsiTheme="minorHAnsi"/>
          <w:color w:val="201F1E"/>
          <w:bdr w:val="none" w:sz="0" w:space="0" w:color="auto" w:frame="1"/>
          <w:lang w:val="sv-SE"/>
        </w:rPr>
        <w:lastRenderedPageBreak/>
        <w:t>Present</w:t>
      </w:r>
      <w:r w:rsidR="00913801">
        <w:rPr>
          <w:rFonts w:asciiTheme="minorHAnsi" w:hAnsiTheme="minorHAnsi"/>
          <w:color w:val="201F1E"/>
          <w:bdr w:val="none" w:sz="0" w:space="0" w:color="auto" w:frame="1"/>
          <w:lang w:val="sv-SE"/>
        </w:rPr>
        <w:t xml:space="preserve"> </w:t>
      </w:r>
      <w:r w:rsidRPr="00913801">
        <w:rPr>
          <w:rFonts w:asciiTheme="minorHAnsi" w:hAnsiTheme="minorHAnsi"/>
          <w:color w:val="201F1E"/>
          <w:bdr w:val="none" w:sz="0" w:space="0" w:color="auto" w:frame="1"/>
          <w:lang w:val="sv-SE"/>
        </w:rPr>
        <w:t>Progressive: </w:t>
      </w:r>
      <w:r w:rsidR="009D16FA">
        <w:fldChar w:fldCharType="begin"/>
      </w:r>
      <w:r w:rsidR="009D16FA" w:rsidRPr="00951523">
        <w:rPr>
          <w:lang w:val="sv-SE"/>
        </w:rPr>
        <w:instrText xml:space="preserve"> HYPERLINK "https://www.englisch-hilfen.de/uebungen/zeiten/present_progressive_mix.htm" \t "_blank" </w:instrText>
      </w:r>
      <w:r w:rsidR="009D16FA">
        <w:fldChar w:fldCharType="separate"/>
      </w:r>
      <w:r w:rsidRPr="00913801">
        <w:rPr>
          <w:rStyle w:val="Hyperlink"/>
          <w:rFonts w:asciiTheme="minorHAnsi" w:hAnsiTheme="minorHAnsi"/>
          <w:bdr w:val="none" w:sz="0" w:space="0" w:color="auto" w:frame="1"/>
          <w:lang w:val="sv-SE"/>
        </w:rPr>
        <w:t>https://www.englisch-hilfen.de/uebungen/zeiten/present_progressive_mix.htm</w:t>
      </w:r>
      <w:r w:rsidR="009D16FA">
        <w:rPr>
          <w:rStyle w:val="Hyperlink"/>
          <w:rFonts w:asciiTheme="minorHAnsi" w:hAnsiTheme="minorHAnsi"/>
          <w:bdr w:val="none" w:sz="0" w:space="0" w:color="auto" w:frame="1"/>
          <w:lang w:val="sv-SE"/>
        </w:rPr>
        <w:fldChar w:fldCharType="end"/>
      </w:r>
    </w:p>
    <w:p w:rsidR="00165682" w:rsidRPr="00913801" w:rsidRDefault="00165682" w:rsidP="00CC2CBC">
      <w:pPr>
        <w:pStyle w:val="StandardWeb"/>
        <w:shd w:val="clear" w:color="auto" w:fill="FFFFFF"/>
        <w:spacing w:before="0" w:after="0" w:line="276" w:lineRule="auto"/>
        <w:contextualSpacing/>
        <w:jc w:val="both"/>
        <w:rPr>
          <w:rFonts w:asciiTheme="minorHAnsi" w:hAnsiTheme="minorHAnsi"/>
          <w:color w:val="201F1E"/>
          <w:lang w:val="sv-SE"/>
        </w:rPr>
      </w:pPr>
      <w:r w:rsidRPr="00913801">
        <w:rPr>
          <w:rFonts w:asciiTheme="minorHAnsi" w:hAnsiTheme="minorHAnsi"/>
          <w:color w:val="201F1E"/>
          <w:bdr w:val="none" w:sz="0" w:space="0" w:color="auto" w:frame="1"/>
          <w:lang w:val="sv-SE"/>
        </w:rPr>
        <w:t>Simple Past: </w:t>
      </w:r>
      <w:r w:rsidR="009D16FA">
        <w:fldChar w:fldCharType="begin"/>
      </w:r>
      <w:r w:rsidR="009D16FA" w:rsidRPr="00951523">
        <w:rPr>
          <w:lang w:val="sv-SE"/>
        </w:rPr>
        <w:instrText xml:space="preserve"> HYPERLINK "https://www.englisch-hilfen.de/uebungen/zeiten/simple_past_mix.htm" \t "_blank" </w:instrText>
      </w:r>
      <w:r w:rsidR="009D16FA">
        <w:fldChar w:fldCharType="separate"/>
      </w:r>
      <w:r w:rsidRPr="00913801">
        <w:rPr>
          <w:rStyle w:val="Hyperlink"/>
          <w:rFonts w:asciiTheme="minorHAnsi" w:hAnsiTheme="minorHAnsi"/>
          <w:bdr w:val="none" w:sz="0" w:space="0" w:color="auto" w:frame="1"/>
          <w:lang w:val="sv-SE"/>
        </w:rPr>
        <w:t>https://www.englisch-hilfen.de/uebungen/zeiten/simple_past_mix.htm</w:t>
      </w:r>
      <w:r w:rsidR="009D16FA">
        <w:rPr>
          <w:rStyle w:val="Hyperlink"/>
          <w:rFonts w:asciiTheme="minorHAnsi" w:hAnsiTheme="minorHAnsi"/>
          <w:bdr w:val="none" w:sz="0" w:space="0" w:color="auto" w:frame="1"/>
          <w:lang w:val="sv-SE"/>
        </w:rPr>
        <w:fldChar w:fldCharType="end"/>
      </w:r>
    </w:p>
    <w:p w:rsidR="00165682" w:rsidRPr="00913801" w:rsidRDefault="00165682" w:rsidP="00CC2CBC">
      <w:pPr>
        <w:pStyle w:val="StandardWeb"/>
        <w:shd w:val="clear" w:color="auto" w:fill="FFFFFF"/>
        <w:spacing w:before="0" w:after="0" w:line="276" w:lineRule="auto"/>
        <w:contextualSpacing/>
        <w:jc w:val="both"/>
        <w:rPr>
          <w:rFonts w:asciiTheme="minorHAnsi" w:hAnsiTheme="minorHAnsi"/>
          <w:color w:val="201F1E"/>
          <w:lang w:val="sv-SE"/>
        </w:rPr>
      </w:pPr>
      <w:r w:rsidRPr="00913801">
        <w:rPr>
          <w:rFonts w:asciiTheme="minorHAnsi" w:hAnsiTheme="minorHAnsi"/>
          <w:color w:val="201F1E"/>
          <w:bdr w:val="none" w:sz="0" w:space="0" w:color="auto" w:frame="1"/>
          <w:lang w:val="sv-SE"/>
        </w:rPr>
        <w:t>Present Perfect: </w:t>
      </w:r>
      <w:r w:rsidR="009D16FA">
        <w:fldChar w:fldCharType="begin"/>
      </w:r>
      <w:r w:rsidR="009D16FA" w:rsidRPr="00951523">
        <w:rPr>
          <w:lang w:val="sv-SE"/>
        </w:rPr>
        <w:instrText xml:space="preserve"> HYPERLINK "https://www.englisch-hilfen.de/uebungen/zeiten/present_perfect_mix.htm" \t "_blank" </w:instrText>
      </w:r>
      <w:r w:rsidR="009D16FA">
        <w:fldChar w:fldCharType="separate"/>
      </w:r>
      <w:r w:rsidRPr="00913801">
        <w:rPr>
          <w:rStyle w:val="Hyperlink"/>
          <w:rFonts w:asciiTheme="minorHAnsi" w:hAnsiTheme="minorHAnsi"/>
          <w:bdr w:val="none" w:sz="0" w:space="0" w:color="auto" w:frame="1"/>
          <w:lang w:val="sv-SE"/>
        </w:rPr>
        <w:t>https://www.englisch-hilfen.de/uebungen/zeiten/present_perfect_mix.htm</w:t>
      </w:r>
      <w:r w:rsidR="009D16FA">
        <w:rPr>
          <w:rStyle w:val="Hyperlink"/>
          <w:rFonts w:asciiTheme="minorHAnsi" w:hAnsiTheme="minorHAnsi"/>
          <w:bdr w:val="none" w:sz="0" w:space="0" w:color="auto" w:frame="1"/>
          <w:lang w:val="sv-SE"/>
        </w:rPr>
        <w:fldChar w:fldCharType="end"/>
      </w:r>
    </w:p>
    <w:p w:rsidR="00165682" w:rsidRDefault="00165682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 w:rsidRPr="00913801">
        <w:rPr>
          <w:rFonts w:asciiTheme="minorHAnsi" w:hAnsiTheme="minorHAnsi"/>
          <w:color w:val="201F1E"/>
          <w:bdr w:val="none" w:sz="0" w:space="0" w:color="auto" w:frame="1"/>
        </w:rPr>
        <w:t>Wer nur online lernen will, findet auf der Seite: </w:t>
      </w:r>
      <w:hyperlink r:id="rId9" w:tgtFrame="_blank" w:history="1">
        <w:r w:rsidRPr="00913801">
          <w:rPr>
            <w:rStyle w:val="Hyperlink"/>
            <w:rFonts w:asciiTheme="minorHAnsi" w:hAnsiTheme="minorHAnsi"/>
            <w:bdr w:val="none" w:sz="0" w:space="0" w:color="auto" w:frame="1"/>
          </w:rPr>
          <w:t>https://www.englisch-hilfen.de/inhalt_grammar.htm</w:t>
        </w:r>
      </w:hyperlink>
      <w:r w:rsidRPr="00913801">
        <w:rPr>
          <w:rFonts w:asciiTheme="minorHAnsi" w:hAnsiTheme="minorHAnsi"/>
          <w:color w:val="201F1E"/>
          <w:bdr w:val="none" w:sz="0" w:space="0" w:color="auto" w:frame="1"/>
        </w:rPr>
        <w:t> auch Erläuterungen zu den verschiedenen Zeitformen …</w:t>
      </w:r>
    </w:p>
    <w:p w:rsidR="003C3BF8" w:rsidRDefault="003C3BF8" w:rsidP="00CC2CBC">
      <w:pPr>
        <w:pStyle w:val="StandardWeb"/>
        <w:pBdr>
          <w:bottom w:val="single" w:sz="4" w:space="1" w:color="auto"/>
        </w:pBdr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57167A" w:rsidRDefault="0057167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57167A" w:rsidRPr="001A7BEA" w:rsidRDefault="0057167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sz w:val="32"/>
          <w:u w:val="single"/>
          <w:bdr w:val="none" w:sz="0" w:space="0" w:color="auto" w:frame="1"/>
        </w:rPr>
      </w:pPr>
      <w:r w:rsidRPr="001A7BEA">
        <w:rPr>
          <w:rFonts w:asciiTheme="minorHAnsi" w:hAnsiTheme="minorHAnsi"/>
          <w:b/>
          <w:color w:val="201F1E"/>
          <w:sz w:val="32"/>
          <w:u w:val="single"/>
          <w:bdr w:val="none" w:sz="0" w:space="0" w:color="auto" w:frame="1"/>
        </w:rPr>
        <w:t>Geschichte:</w:t>
      </w:r>
    </w:p>
    <w:p w:rsidR="001A7BEA" w:rsidRPr="00BF07DA" w:rsidRDefault="00BF07D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bdr w:val="none" w:sz="0" w:space="0" w:color="auto" w:frame="1"/>
        </w:rPr>
      </w:pPr>
      <w:r w:rsidRPr="00BF07DA">
        <w:rPr>
          <w:rFonts w:asciiTheme="minorHAnsi" w:hAnsiTheme="minorHAnsi"/>
          <w:b/>
          <w:color w:val="201F1E"/>
          <w:bdr w:val="none" w:sz="0" w:space="0" w:color="auto" w:frame="1"/>
        </w:rPr>
        <w:t>Imperialismus:</w:t>
      </w:r>
    </w:p>
    <w:p w:rsidR="00BF07DA" w:rsidRDefault="00BF07D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135 lesen, Nr. 2, 3, 4, 5</w:t>
      </w:r>
    </w:p>
    <w:p w:rsidR="009234CE" w:rsidRDefault="009234CE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BF07DA" w:rsidRDefault="00951523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Text in vereinfachter Sprache für </w:t>
      </w:r>
      <w:proofErr w:type="spellStart"/>
      <w:r>
        <w:rPr>
          <w:rFonts w:asciiTheme="minorHAnsi" w:hAnsiTheme="minorHAnsi"/>
          <w:color w:val="201F1E"/>
          <w:bdr w:val="none" w:sz="0" w:space="0" w:color="auto" w:frame="1"/>
        </w:rPr>
        <w:t>DaZ</w:t>
      </w:r>
      <w:proofErr w:type="spellEnd"/>
      <w:r>
        <w:rPr>
          <w:rFonts w:asciiTheme="minorHAnsi" w:hAnsiTheme="minorHAnsi"/>
          <w:color w:val="201F1E"/>
          <w:bdr w:val="none" w:sz="0" w:space="0" w:color="auto" w:frame="1"/>
        </w:rPr>
        <w:t>-Schüler</w:t>
      </w:r>
      <w:r w:rsidR="009E5E9A">
        <w:rPr>
          <w:rFonts w:asciiTheme="minorHAnsi" w:hAnsiTheme="minorHAnsi"/>
          <w:color w:val="201F1E"/>
          <w:bdr w:val="none" w:sz="0" w:space="0" w:color="auto" w:frame="1"/>
        </w:rPr>
        <w:t xml:space="preserve"> (S. 135)</w:t>
      </w:r>
      <w:r>
        <w:rPr>
          <w:rFonts w:asciiTheme="minorHAnsi" w:hAnsiTheme="minorHAnsi"/>
          <w:color w:val="201F1E"/>
          <w:bdr w:val="none" w:sz="0" w:space="0" w:color="auto" w:frame="1"/>
        </w:rPr>
        <w:t>:</w:t>
      </w:r>
    </w:p>
    <w:p w:rsidR="00951523" w:rsidRDefault="00951523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Indien – reichste Kolonie des Empire</w:t>
      </w:r>
    </w:p>
    <w:p w:rsidR="00951523" w:rsidRDefault="00951523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reichste Kolonie des britischen Empire war Indien.</w:t>
      </w:r>
    </w:p>
    <w:p w:rsidR="00C906D5" w:rsidRDefault="00951523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Do</w:t>
      </w:r>
      <w:r w:rsidR="00C906D5">
        <w:rPr>
          <w:rFonts w:asciiTheme="minorHAnsi" w:hAnsiTheme="minorHAnsi"/>
          <w:color w:val="201F1E"/>
          <w:bdr w:val="none" w:sz="0" w:space="0" w:color="auto" w:frame="1"/>
        </w:rPr>
        <w:t>rt brach 1857 ein Aufstand aus.</w:t>
      </w:r>
    </w:p>
    <w:p w:rsidR="00951523" w:rsidRDefault="00951523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Den Aufstand schlugen die Briten nieder.</w:t>
      </w:r>
    </w:p>
    <w:p w:rsidR="00951523" w:rsidRDefault="00951523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britische Armee besetzte Indien.</w:t>
      </w:r>
    </w:p>
    <w:p w:rsidR="00951523" w:rsidRDefault="00951523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Briten verwalteten Indien.</w:t>
      </w:r>
    </w:p>
    <w:p w:rsidR="00951523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Briten beuteten Indien aus, zum Beispiel mit Steuern.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indischen Fürsten herrschten weiter.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Sie durften </w:t>
      </w:r>
      <w:r w:rsidR="00C906D5">
        <w:rPr>
          <w:rFonts w:asciiTheme="minorHAnsi" w:hAnsiTheme="minorHAnsi"/>
          <w:color w:val="201F1E"/>
          <w:bdr w:val="none" w:sz="0" w:space="0" w:color="auto" w:frame="1"/>
        </w:rPr>
        <w:t xml:space="preserve">aber </w:t>
      </w:r>
      <w:r>
        <w:rPr>
          <w:rFonts w:asciiTheme="minorHAnsi" w:hAnsiTheme="minorHAnsi"/>
          <w:color w:val="201F1E"/>
          <w:bdr w:val="none" w:sz="0" w:space="0" w:color="auto" w:frame="1"/>
        </w:rPr>
        <w:t>nichts gegen die Briten unternehmen.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Briten brachten Industriegüter (z. B. Stoffe) zollfrei nach Indien.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Güter waren deshalb sehr billig.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Dadurch konnten die indischen Industrien keine eigenen Güter verkaufen.</w:t>
      </w:r>
    </w:p>
    <w:p w:rsidR="009234CE" w:rsidRDefault="009234CE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5054A6" w:rsidRPr="00E94B0B" w:rsidRDefault="005054A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bdr w:val="none" w:sz="0" w:space="0" w:color="auto" w:frame="1"/>
        </w:rPr>
      </w:pPr>
      <w:r w:rsidRPr="00E94B0B">
        <w:rPr>
          <w:rFonts w:asciiTheme="minorHAnsi" w:hAnsiTheme="minorHAnsi"/>
          <w:b/>
          <w:color w:val="201F1E"/>
          <w:bdr w:val="none" w:sz="0" w:space="0" w:color="auto" w:frame="1"/>
        </w:rPr>
        <w:t>Wiederholung Imperialismus und Bündnissysteme:</w:t>
      </w:r>
    </w:p>
    <w:p w:rsidR="005054A6" w:rsidRDefault="005054A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150-151, Nr. 1, 2, 3</w:t>
      </w:r>
    </w:p>
    <w:p w:rsidR="005054A6" w:rsidRDefault="005054A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BF07DA" w:rsidRPr="00BF07DA" w:rsidRDefault="00BF07D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bdr w:val="none" w:sz="0" w:space="0" w:color="auto" w:frame="1"/>
        </w:rPr>
      </w:pPr>
      <w:r w:rsidRPr="00BF07DA">
        <w:rPr>
          <w:rFonts w:asciiTheme="minorHAnsi" w:hAnsiTheme="minorHAnsi"/>
          <w:b/>
          <w:color w:val="201F1E"/>
          <w:bdr w:val="none" w:sz="0" w:space="0" w:color="auto" w:frame="1"/>
        </w:rPr>
        <w:t>Erster Weltkrieg:</w:t>
      </w:r>
    </w:p>
    <w:p w:rsidR="00BF07DA" w:rsidRDefault="00BF07D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142 lesen, Nr. 1, 2, 3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Text in vereinfachter Sprache für </w:t>
      </w:r>
      <w:proofErr w:type="spellStart"/>
      <w:r>
        <w:rPr>
          <w:rFonts w:asciiTheme="minorHAnsi" w:hAnsiTheme="minorHAnsi"/>
          <w:color w:val="201F1E"/>
          <w:bdr w:val="none" w:sz="0" w:space="0" w:color="auto" w:frame="1"/>
        </w:rPr>
        <w:t>DaZ</w:t>
      </w:r>
      <w:proofErr w:type="spellEnd"/>
      <w:r>
        <w:rPr>
          <w:rFonts w:asciiTheme="minorHAnsi" w:hAnsiTheme="minorHAnsi"/>
          <w:color w:val="201F1E"/>
          <w:bdr w:val="none" w:sz="0" w:space="0" w:color="auto" w:frame="1"/>
        </w:rPr>
        <w:t>-Schüler</w:t>
      </w:r>
      <w:r w:rsidR="009E5E9A">
        <w:rPr>
          <w:rFonts w:asciiTheme="minorHAnsi" w:hAnsiTheme="minorHAnsi"/>
          <w:color w:val="201F1E"/>
          <w:bdr w:val="none" w:sz="0" w:space="0" w:color="auto" w:frame="1"/>
        </w:rPr>
        <w:t xml:space="preserve"> (S. 142)</w:t>
      </w:r>
      <w:r>
        <w:rPr>
          <w:rFonts w:asciiTheme="minorHAnsi" w:hAnsiTheme="minorHAnsi"/>
          <w:color w:val="201F1E"/>
          <w:bdr w:val="none" w:sz="0" w:space="0" w:color="auto" w:frame="1"/>
        </w:rPr>
        <w:t>: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Kriegsbegeisterung in Europa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Das Wettrüsten zwischen Deutschland und Großbritannien </w:t>
      </w:r>
      <w:r w:rsidR="003E7588">
        <w:rPr>
          <w:rFonts w:asciiTheme="minorHAnsi" w:hAnsiTheme="minorHAnsi"/>
          <w:color w:val="201F1E"/>
          <w:bdr w:val="none" w:sz="0" w:space="0" w:color="auto" w:frame="1"/>
        </w:rPr>
        <w:t>gab es</w:t>
      </w:r>
      <w:r>
        <w:rPr>
          <w:rFonts w:asciiTheme="minorHAnsi" w:hAnsiTheme="minorHAnsi"/>
          <w:color w:val="201F1E"/>
          <w:bdr w:val="none" w:sz="0" w:space="0" w:color="auto" w:frame="1"/>
        </w:rPr>
        <w:t xml:space="preserve"> nicht </w:t>
      </w:r>
      <w:r w:rsidR="003E7588">
        <w:rPr>
          <w:rFonts w:asciiTheme="minorHAnsi" w:hAnsiTheme="minorHAnsi"/>
          <w:color w:val="201F1E"/>
          <w:bdr w:val="none" w:sz="0" w:space="0" w:color="auto" w:frame="1"/>
        </w:rPr>
        <w:t>nur in der</w:t>
      </w:r>
      <w:r>
        <w:rPr>
          <w:rFonts w:asciiTheme="minorHAnsi" w:hAnsiTheme="minorHAnsi"/>
          <w:color w:val="201F1E"/>
          <w:bdr w:val="none" w:sz="0" w:space="0" w:color="auto" w:frame="1"/>
        </w:rPr>
        <w:t xml:space="preserve"> Kriegsflo</w:t>
      </w:r>
      <w:r>
        <w:rPr>
          <w:rFonts w:asciiTheme="minorHAnsi" w:hAnsiTheme="minorHAnsi"/>
          <w:color w:val="201F1E"/>
          <w:bdr w:val="none" w:sz="0" w:space="0" w:color="auto" w:frame="1"/>
        </w:rPr>
        <w:t>t</w:t>
      </w:r>
      <w:r>
        <w:rPr>
          <w:rFonts w:asciiTheme="minorHAnsi" w:hAnsiTheme="minorHAnsi"/>
          <w:color w:val="201F1E"/>
          <w:bdr w:val="none" w:sz="0" w:space="0" w:color="auto" w:frame="1"/>
        </w:rPr>
        <w:t>te.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Auch die Armeen bekamen moderne Waffen.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Das waren Maschinengewehre, Granatwerfer und Panzer (Tanks).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Im Sommer 1914 standen beide Länder bewaffnet gegenüber.</w:t>
      </w:r>
    </w:p>
    <w:p w:rsidR="009234CE" w:rsidRDefault="009234C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Mens</w:t>
      </w:r>
      <w:r w:rsidR="009E5E9A">
        <w:rPr>
          <w:rFonts w:asciiTheme="minorHAnsi" w:hAnsiTheme="minorHAnsi"/>
          <w:color w:val="201F1E"/>
          <w:bdr w:val="none" w:sz="0" w:space="0" w:color="auto" w:frame="1"/>
        </w:rPr>
        <w:t>chen in Europa warteten auf den Krieg.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Wenige Menschen hatten Angst vor dem Krieg.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meisten Europäer freuten sich auf einen Krieg.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lastRenderedPageBreak/>
        <w:t>Die Regierungen der Länder glaubten, dass der Krieg nur ein Jahr dauert.</w:t>
      </w:r>
    </w:p>
    <w:p w:rsidR="009234CE" w:rsidRDefault="009234CE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E94B0B" w:rsidRPr="005054A6" w:rsidRDefault="00E94B0B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 w:rsidRPr="005054A6">
        <w:rPr>
          <w:rFonts w:asciiTheme="minorHAnsi" w:hAnsiTheme="minorHAnsi"/>
          <w:color w:val="201F1E"/>
          <w:bdr w:val="none" w:sz="0" w:space="0" w:color="auto" w:frame="1"/>
        </w:rPr>
        <w:t>Video</w:t>
      </w:r>
      <w:r w:rsidR="005054A6" w:rsidRPr="005054A6">
        <w:rPr>
          <w:rFonts w:asciiTheme="minorHAnsi" w:hAnsiTheme="minorHAnsi"/>
          <w:color w:val="201F1E"/>
          <w:bdr w:val="none" w:sz="0" w:space="0" w:color="auto" w:frame="1"/>
        </w:rPr>
        <w:t xml:space="preserve"> anschauen</w:t>
      </w:r>
      <w:r w:rsidRPr="005054A6">
        <w:rPr>
          <w:rFonts w:asciiTheme="minorHAnsi" w:hAnsiTheme="minorHAnsi"/>
          <w:color w:val="201F1E"/>
          <w:bdr w:val="none" w:sz="0" w:space="0" w:color="auto" w:frame="1"/>
        </w:rPr>
        <w:t xml:space="preserve">: </w:t>
      </w:r>
      <w:hyperlink r:id="rId10" w:history="1">
        <w:r w:rsidRPr="005054A6">
          <w:rPr>
            <w:rStyle w:val="Hyperlink"/>
            <w:rFonts w:asciiTheme="minorHAnsi" w:hAnsiTheme="minorHAnsi"/>
          </w:rPr>
          <w:t>https://www.youtube.com/watch?v=uCGJr448RgI</w:t>
        </w:r>
      </w:hyperlink>
    </w:p>
    <w:p w:rsidR="00E94B0B" w:rsidRDefault="00E94B0B" w:rsidP="00CC2CBC">
      <w:pPr>
        <w:pStyle w:val="StandardWeb"/>
        <w:numPr>
          <w:ilvl w:val="0"/>
          <w:numId w:val="6"/>
        </w:numPr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 w:rsidRPr="00E94B0B">
        <w:rPr>
          <w:rFonts w:asciiTheme="minorHAnsi" w:hAnsiTheme="minorHAnsi"/>
          <w:color w:val="201F1E"/>
          <w:bdr w:val="none" w:sz="0" w:space="0" w:color="auto" w:frame="1"/>
        </w:rPr>
        <w:t>Welche Ursachen hatte der Erste Weltkrieg”?</w:t>
      </w:r>
      <w:r w:rsidR="005054A6">
        <w:rPr>
          <w:rFonts w:asciiTheme="minorHAnsi" w:hAnsiTheme="minorHAnsi"/>
          <w:color w:val="201F1E"/>
          <w:bdr w:val="none" w:sz="0" w:space="0" w:color="auto" w:frame="1"/>
        </w:rPr>
        <w:t xml:space="preserve"> (Schritte 1-3)</w:t>
      </w:r>
    </w:p>
    <w:p w:rsidR="00E94B0B" w:rsidRDefault="00E94B0B" w:rsidP="00CC2CBC">
      <w:pPr>
        <w:pStyle w:val="StandardWeb"/>
        <w:numPr>
          <w:ilvl w:val="0"/>
          <w:numId w:val="6"/>
        </w:numPr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Warum wurde der Balkan als „Pulverfass“ bezeichnet?</w:t>
      </w:r>
    </w:p>
    <w:p w:rsidR="00E94B0B" w:rsidRDefault="005054A6" w:rsidP="00CC2CBC">
      <w:pPr>
        <w:pStyle w:val="StandardWeb"/>
        <w:numPr>
          <w:ilvl w:val="0"/>
          <w:numId w:val="6"/>
        </w:numPr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Welche Auslöser hatte der Erste Weltkrieg? (Schritte 4-5)</w:t>
      </w:r>
    </w:p>
    <w:p w:rsidR="003C3BF8" w:rsidRPr="00913801" w:rsidRDefault="003C3BF8" w:rsidP="00CC2CBC">
      <w:pPr>
        <w:pStyle w:val="StandardWeb"/>
        <w:pBdr>
          <w:bottom w:val="single" w:sz="4" w:space="1" w:color="auto"/>
        </w:pBdr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165682" w:rsidRPr="00913801" w:rsidRDefault="00165682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165682" w:rsidRPr="00BF07DA" w:rsidRDefault="00BF07D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sz w:val="32"/>
          <w:u w:val="single"/>
          <w:bdr w:val="none" w:sz="0" w:space="0" w:color="auto" w:frame="1"/>
        </w:rPr>
      </w:pPr>
      <w:r w:rsidRPr="00BF07DA">
        <w:rPr>
          <w:rFonts w:asciiTheme="minorHAnsi" w:hAnsiTheme="minorHAnsi"/>
          <w:b/>
          <w:color w:val="201F1E"/>
          <w:sz w:val="32"/>
          <w:u w:val="single"/>
          <w:bdr w:val="none" w:sz="0" w:space="0" w:color="auto" w:frame="1"/>
        </w:rPr>
        <w:t>Erdkunde:</w:t>
      </w:r>
    </w:p>
    <w:p w:rsidR="00B52976" w:rsidRPr="00B52976" w:rsidRDefault="00B529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bdr w:val="none" w:sz="0" w:space="0" w:color="auto" w:frame="1"/>
        </w:rPr>
      </w:pPr>
      <w:r w:rsidRPr="00B52976">
        <w:rPr>
          <w:rFonts w:asciiTheme="minorHAnsi" w:hAnsiTheme="minorHAnsi"/>
          <w:b/>
          <w:color w:val="201F1E"/>
          <w:bdr w:val="none" w:sz="0" w:space="0" w:color="auto" w:frame="1"/>
        </w:rPr>
        <w:t>Wiederholung</w:t>
      </w:r>
      <w:r>
        <w:rPr>
          <w:rFonts w:asciiTheme="minorHAnsi" w:hAnsiTheme="minorHAnsi"/>
          <w:b/>
          <w:color w:val="201F1E"/>
          <w:bdr w:val="none" w:sz="0" w:space="0" w:color="auto" w:frame="1"/>
        </w:rPr>
        <w:t xml:space="preserve"> und Abschluss</w:t>
      </w:r>
      <w:r w:rsidRPr="00B52976">
        <w:rPr>
          <w:rFonts w:asciiTheme="minorHAnsi" w:hAnsiTheme="minorHAnsi"/>
          <w:b/>
          <w:color w:val="201F1E"/>
          <w:bdr w:val="none" w:sz="0" w:space="0" w:color="auto" w:frame="1"/>
        </w:rPr>
        <w:t xml:space="preserve"> „Tropischer Regenwald“:</w:t>
      </w:r>
    </w:p>
    <w:p w:rsidR="00BF07DA" w:rsidRDefault="00B529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113, Nr. 4, 5</w:t>
      </w:r>
    </w:p>
    <w:p w:rsidR="00B52976" w:rsidRDefault="00B529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123, Nr. 2, 3</w:t>
      </w:r>
    </w:p>
    <w:p w:rsidR="00B52976" w:rsidRDefault="00B529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132, Nr. 2, 3</w:t>
      </w:r>
    </w:p>
    <w:p w:rsidR="00B52976" w:rsidRDefault="00B529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B52976" w:rsidRPr="00B52976" w:rsidRDefault="00B529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bdr w:val="none" w:sz="0" w:space="0" w:color="auto" w:frame="1"/>
        </w:rPr>
      </w:pPr>
      <w:r>
        <w:rPr>
          <w:rFonts w:asciiTheme="minorHAnsi" w:hAnsiTheme="minorHAnsi"/>
          <w:b/>
          <w:color w:val="201F1E"/>
          <w:bdr w:val="none" w:sz="0" w:space="0" w:color="auto" w:frame="1"/>
        </w:rPr>
        <w:t>Einstieg „</w:t>
      </w:r>
      <w:r w:rsidRPr="00B52976">
        <w:rPr>
          <w:rFonts w:asciiTheme="minorHAnsi" w:hAnsiTheme="minorHAnsi"/>
          <w:b/>
          <w:color w:val="201F1E"/>
          <w:bdr w:val="none" w:sz="0" w:space="0" w:color="auto" w:frame="1"/>
        </w:rPr>
        <w:t>Naturkräfte</w:t>
      </w:r>
      <w:r>
        <w:rPr>
          <w:rFonts w:asciiTheme="minorHAnsi" w:hAnsiTheme="minorHAnsi"/>
          <w:b/>
          <w:color w:val="201F1E"/>
          <w:bdr w:val="none" w:sz="0" w:space="0" w:color="auto" w:frame="1"/>
        </w:rPr>
        <w:t>“</w:t>
      </w:r>
      <w:r w:rsidRPr="00B52976">
        <w:rPr>
          <w:rFonts w:asciiTheme="minorHAnsi" w:hAnsiTheme="minorHAnsi"/>
          <w:b/>
          <w:color w:val="201F1E"/>
          <w:bdr w:val="none" w:sz="0" w:space="0" w:color="auto" w:frame="1"/>
        </w:rPr>
        <w:t>:</w:t>
      </w:r>
    </w:p>
    <w:p w:rsidR="00B52976" w:rsidRDefault="00B529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135 lesen</w:t>
      </w:r>
    </w:p>
    <w:p w:rsidR="009E5E9A" w:rsidRDefault="009E5E9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Text in vereinfachter Sprache für </w:t>
      </w:r>
      <w:proofErr w:type="spellStart"/>
      <w:r>
        <w:rPr>
          <w:rFonts w:asciiTheme="minorHAnsi" w:hAnsiTheme="minorHAnsi"/>
          <w:color w:val="201F1E"/>
          <w:bdr w:val="none" w:sz="0" w:space="0" w:color="auto" w:frame="1"/>
        </w:rPr>
        <w:t>DaZ</w:t>
      </w:r>
      <w:proofErr w:type="spellEnd"/>
      <w:r>
        <w:rPr>
          <w:rFonts w:asciiTheme="minorHAnsi" w:hAnsiTheme="minorHAnsi"/>
          <w:color w:val="201F1E"/>
          <w:bdr w:val="none" w:sz="0" w:space="0" w:color="auto" w:frame="1"/>
        </w:rPr>
        <w:t>-Schüler (S. 135):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Naturkräfte und ihre Folgen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Weltweit gibt es Naturereignisse.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Das sind Erdbeben, große Flutwellen, Vulkanausbrüche, Übersch</w:t>
      </w:r>
      <w:r w:rsidR="00ED1858">
        <w:rPr>
          <w:rFonts w:asciiTheme="minorHAnsi" w:hAnsiTheme="minorHAnsi"/>
          <w:color w:val="201F1E"/>
          <w:bdr w:val="none" w:sz="0" w:space="0" w:color="auto" w:frame="1"/>
        </w:rPr>
        <w:t>wemmungen, Dürren oder Wirbelstü</w:t>
      </w:r>
      <w:r>
        <w:rPr>
          <w:rFonts w:asciiTheme="minorHAnsi" w:hAnsiTheme="minorHAnsi"/>
          <w:color w:val="201F1E"/>
          <w:bdr w:val="none" w:sz="0" w:space="0" w:color="auto" w:frame="1"/>
        </w:rPr>
        <w:t>rme.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Daraus können Naturkatastrophen werden.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Das passiert, wenn sie dem Menschen schaden oder große Zerstörungen anrichten.</w:t>
      </w:r>
    </w:p>
    <w:p w:rsidR="009E5E9A" w:rsidRDefault="009E5E9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B52976" w:rsidRDefault="00B52976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136-137 lesen, Nr. 1, 2, 3, 4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Text in vereinfachter Sprache für </w:t>
      </w:r>
      <w:proofErr w:type="spellStart"/>
      <w:r>
        <w:rPr>
          <w:rFonts w:asciiTheme="minorHAnsi" w:hAnsiTheme="minorHAnsi"/>
          <w:color w:val="201F1E"/>
          <w:bdr w:val="none" w:sz="0" w:space="0" w:color="auto" w:frame="1"/>
        </w:rPr>
        <w:t>DaZ</w:t>
      </w:r>
      <w:proofErr w:type="spellEnd"/>
      <w:r>
        <w:rPr>
          <w:rFonts w:asciiTheme="minorHAnsi" w:hAnsiTheme="minorHAnsi"/>
          <w:color w:val="201F1E"/>
          <w:bdr w:val="none" w:sz="0" w:space="0" w:color="auto" w:frame="1"/>
        </w:rPr>
        <w:t>-Schüler (S. 136):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Naturkräfte bedrohen Menschen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Erdbeben können ganze Städte zerstören.</w:t>
      </w:r>
    </w:p>
    <w:p w:rsidR="009E5E9A" w:rsidRDefault="009E5E9A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Das dauert manchmal nur wenige Sekunden.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 Menschen sind meist unvorbereitet.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Erdbeben am Meeresboden können Riesenwellen auslösen.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Diese heißen Tsunamis.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Sie richten große Zerstörungen an.</w:t>
      </w:r>
    </w:p>
    <w:p w:rsidR="009E5E9A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Pro Tag gibt es auf der Welt über einhundert kleinere Erdbeben.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Sehr starke Erdbeben gibt es etwa zehn Mal im Jahr.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Auch Vulkanausbrüche können furchtbare Folgen haben.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Menschen und Siedlungen werden bedroht durch Explosionen, Ascheregen, Lavaströme </w:t>
      </w:r>
      <w:r>
        <w:rPr>
          <w:rFonts w:asciiTheme="minorHAnsi" w:hAnsiTheme="minorHAnsi"/>
          <w:color w:val="201F1E"/>
          <w:bdr w:val="none" w:sz="0" w:space="0" w:color="auto" w:frame="1"/>
        </w:rPr>
        <w:t>o</w:t>
      </w:r>
      <w:r>
        <w:rPr>
          <w:rFonts w:asciiTheme="minorHAnsi" w:hAnsiTheme="minorHAnsi"/>
          <w:color w:val="201F1E"/>
          <w:bdr w:val="none" w:sz="0" w:space="0" w:color="auto" w:frame="1"/>
        </w:rPr>
        <w:t>der Schlammlawinen.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Große Überschwemmungen führen zu großem Schaden und töten Tausende von Menschen.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Tropische Wirbelstürme zerstören die Küstengebiete.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lastRenderedPageBreak/>
        <w:t>Das passiert durch hohe Windgeschwindigkeiten und Flutwellen.</w:t>
      </w: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Wirbelstürme zerstören Gebäude und töten viele Menschen.</w:t>
      </w:r>
    </w:p>
    <w:p w:rsidR="003C3BF8" w:rsidRDefault="003C3BF8" w:rsidP="00CC2CBC">
      <w:pPr>
        <w:pStyle w:val="StandardWeb"/>
        <w:pBdr>
          <w:bottom w:val="single" w:sz="4" w:space="1" w:color="auto"/>
        </w:pBdr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BF07DA" w:rsidRDefault="00BF07D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BF07DA" w:rsidRPr="00BF07DA" w:rsidRDefault="00BF07D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sz w:val="32"/>
          <w:u w:val="single"/>
          <w:bdr w:val="none" w:sz="0" w:space="0" w:color="auto" w:frame="1"/>
        </w:rPr>
      </w:pPr>
      <w:r w:rsidRPr="00BF07DA">
        <w:rPr>
          <w:rFonts w:asciiTheme="minorHAnsi" w:hAnsiTheme="minorHAnsi"/>
          <w:b/>
          <w:color w:val="201F1E"/>
          <w:sz w:val="32"/>
          <w:u w:val="single"/>
          <w:bdr w:val="none" w:sz="0" w:space="0" w:color="auto" w:frame="1"/>
        </w:rPr>
        <w:t>Politik:</w:t>
      </w:r>
    </w:p>
    <w:p w:rsidR="00BF07DA" w:rsidRP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bdr w:val="none" w:sz="0" w:space="0" w:color="auto" w:frame="1"/>
        </w:rPr>
      </w:pPr>
      <w:r w:rsidRPr="003C3BF8">
        <w:rPr>
          <w:rFonts w:asciiTheme="minorHAnsi" w:hAnsiTheme="minorHAnsi"/>
          <w:b/>
          <w:color w:val="201F1E"/>
          <w:bdr w:val="none" w:sz="0" w:space="0" w:color="auto" w:frame="1"/>
        </w:rPr>
        <w:t>Interessenverbände:</w:t>
      </w:r>
    </w:p>
    <w:p w:rsid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250 lesen, Nr. 2, 3, 5</w:t>
      </w:r>
    </w:p>
    <w:p w:rsidR="00EB3444" w:rsidRDefault="00EB3444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Suche vier weitere Interessenverbände im Internet! Welche Interessen vertreten sie?</w:t>
      </w:r>
    </w:p>
    <w:p w:rsidR="00ED1858" w:rsidRDefault="00ED185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ED1858" w:rsidRDefault="00ED185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Text in vereinfachter Sprache für </w:t>
      </w:r>
      <w:proofErr w:type="spellStart"/>
      <w:r>
        <w:rPr>
          <w:rFonts w:asciiTheme="minorHAnsi" w:hAnsiTheme="minorHAnsi"/>
          <w:color w:val="201F1E"/>
          <w:bdr w:val="none" w:sz="0" w:space="0" w:color="auto" w:frame="1"/>
        </w:rPr>
        <w:t>DaZ</w:t>
      </w:r>
      <w:proofErr w:type="spellEnd"/>
      <w:r>
        <w:rPr>
          <w:rFonts w:asciiTheme="minorHAnsi" w:hAnsiTheme="minorHAnsi"/>
          <w:color w:val="201F1E"/>
          <w:bdr w:val="none" w:sz="0" w:space="0" w:color="auto" w:frame="1"/>
        </w:rPr>
        <w:t>-Schüler (S. 250):</w:t>
      </w:r>
    </w:p>
    <w:p w:rsidR="00ED1858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Gemeinsamkeit macht stark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Manche Menschen sind unzufrieden mit wirtschaftlichen und politischen Zuständen.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Sie können sich mit anderen unzufriedenen Menschen zusammenschließen.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Sie wollen dadurch ihre eigenen Interessen durchsetzen.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Schülerverbände oder Elternverbände wollen die Schule und den Unterricht verbessern.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Sie machen Vorschläge an das Kultusministerium.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Wenn ein Interessenverband viele Mitglieder hat, hat er großen Einfluss.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Große Interessenverbände sind oft in den Medien.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Über sie gibt es Berichte oder Bilder von Demonstrationen.</w:t>
      </w:r>
    </w:p>
    <w:p w:rsidR="00EB3444" w:rsidRDefault="00EB3444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M3: Interessenverband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Zusammenschluss von Personen.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Sie wollen gemeinsame Interessen durchsetzen.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Sie versuchen das mit Einfluss auf die Gesetzgebung.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Sie sind keine Parteien.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Sie nehmen nicht an Wahlen teil.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Interessenverbände können z. B. Gewerkschaften der Arbeitnehmer sein.</w:t>
      </w:r>
    </w:p>
    <w:p w:rsidR="00EB3444" w:rsidRDefault="00EB3444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Auch Arbeitgeberverbände sind Interessenverbände.</w:t>
      </w:r>
    </w:p>
    <w:p w:rsidR="00EB3444" w:rsidRDefault="00EB3444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1E3708" w:rsidRDefault="001E370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M4:</w:t>
      </w:r>
    </w:p>
    <w:p w:rsidR="001E3708" w:rsidRDefault="001E370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Große Verbände sitzen oft in Städten mit Regierungssitz.</w:t>
      </w:r>
    </w:p>
    <w:p w:rsidR="001E3708" w:rsidRDefault="001E3708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Dadurch treffen sie schnell wichtige Leute aus </w:t>
      </w:r>
      <w:r w:rsidR="005C019E">
        <w:rPr>
          <w:rFonts w:asciiTheme="minorHAnsi" w:hAnsiTheme="minorHAnsi"/>
          <w:color w:val="201F1E"/>
          <w:bdr w:val="none" w:sz="0" w:space="0" w:color="auto" w:frame="1"/>
        </w:rPr>
        <w:t>Parlamenten, Parteien oder Regierungen.</w:t>
      </w:r>
    </w:p>
    <w:p w:rsidR="005C019E" w:rsidRDefault="005C019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 xml:space="preserve">Die Verbände reden mit den </w:t>
      </w:r>
      <w:r w:rsidR="00BB7463">
        <w:rPr>
          <w:rFonts w:asciiTheme="minorHAnsi" w:hAnsiTheme="minorHAnsi"/>
          <w:color w:val="201F1E"/>
          <w:bdr w:val="none" w:sz="0" w:space="0" w:color="auto" w:frame="1"/>
        </w:rPr>
        <w:t>Parteien</w:t>
      </w:r>
      <w:r>
        <w:rPr>
          <w:rFonts w:asciiTheme="minorHAnsi" w:hAnsiTheme="minorHAnsi"/>
          <w:color w:val="201F1E"/>
          <w:bdr w:val="none" w:sz="0" w:space="0" w:color="auto" w:frame="1"/>
        </w:rPr>
        <w:t xml:space="preserve"> über ihre Angelegenheiten.</w:t>
      </w:r>
    </w:p>
    <w:p w:rsidR="005C019E" w:rsidRDefault="005C019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Das nennt man Lobby-Arbeit.</w:t>
      </w:r>
    </w:p>
    <w:p w:rsidR="005C019E" w:rsidRDefault="005C019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Es gibt sehr starke Interessenverbände.</w:t>
      </w:r>
    </w:p>
    <w:p w:rsidR="005C019E" w:rsidRDefault="005C019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Diese Verbände möchten Einfluss auf Politik und Gesetzgebung nehmen.</w:t>
      </w:r>
    </w:p>
    <w:p w:rsidR="005C019E" w:rsidRDefault="005C019E" w:rsidP="00FA4A55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Diese starken Verbände heißen „Pressure-Groups“.</w:t>
      </w:r>
    </w:p>
    <w:p w:rsidR="005C019E" w:rsidRDefault="005C019E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3C3BF8" w:rsidRPr="003C3BF8" w:rsidRDefault="003C3BF8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bdr w:val="none" w:sz="0" w:space="0" w:color="auto" w:frame="1"/>
        </w:rPr>
      </w:pPr>
      <w:r w:rsidRPr="003C3BF8">
        <w:rPr>
          <w:rFonts w:asciiTheme="minorHAnsi" w:hAnsiTheme="minorHAnsi"/>
          <w:b/>
          <w:color w:val="201F1E"/>
          <w:bdr w:val="none" w:sz="0" w:space="0" w:color="auto" w:frame="1"/>
        </w:rPr>
        <w:t>Wiederholung Parteien und Demokratie:</w:t>
      </w:r>
    </w:p>
    <w:p w:rsidR="003C3BF8" w:rsidRDefault="00951523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  <w:r>
        <w:rPr>
          <w:rFonts w:asciiTheme="minorHAnsi" w:hAnsiTheme="minorHAnsi"/>
          <w:color w:val="201F1E"/>
          <w:bdr w:val="none" w:sz="0" w:space="0" w:color="auto" w:frame="1"/>
        </w:rPr>
        <w:t>Buch S. 264-265, Nr. 1</w:t>
      </w:r>
      <w:r w:rsidR="003C3BF8">
        <w:rPr>
          <w:rFonts w:asciiTheme="minorHAnsi" w:hAnsiTheme="minorHAnsi"/>
          <w:color w:val="201F1E"/>
          <w:bdr w:val="none" w:sz="0" w:space="0" w:color="auto" w:frame="1"/>
        </w:rPr>
        <w:t>, 2, 3, 4, 5</w:t>
      </w:r>
    </w:p>
    <w:p w:rsidR="003C3BF8" w:rsidRDefault="003C3BF8" w:rsidP="00CC2CBC">
      <w:pPr>
        <w:pStyle w:val="StandardWeb"/>
        <w:pBdr>
          <w:bottom w:val="single" w:sz="4" w:space="1" w:color="auto"/>
        </w:pBdr>
        <w:shd w:val="clear" w:color="auto" w:fill="FFFFFF"/>
        <w:spacing w:line="276" w:lineRule="auto"/>
        <w:contextualSpacing/>
        <w:jc w:val="both"/>
        <w:rPr>
          <w:rFonts w:asciiTheme="minorHAnsi" w:hAnsiTheme="minorHAnsi"/>
          <w:color w:val="201F1E"/>
          <w:bdr w:val="none" w:sz="0" w:space="0" w:color="auto" w:frame="1"/>
        </w:rPr>
      </w:pPr>
    </w:p>
    <w:p w:rsidR="0057167A" w:rsidRPr="0057167A" w:rsidRDefault="0057167A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sz w:val="32"/>
          <w:u w:val="single"/>
          <w:bdr w:val="none" w:sz="0" w:space="0" w:color="auto" w:frame="1"/>
        </w:rPr>
      </w:pPr>
      <w:r w:rsidRPr="0057167A">
        <w:rPr>
          <w:rFonts w:asciiTheme="minorHAnsi" w:hAnsiTheme="minorHAnsi"/>
          <w:b/>
          <w:color w:val="201F1E"/>
          <w:sz w:val="32"/>
          <w:u w:val="single"/>
          <w:bdr w:val="none" w:sz="0" w:space="0" w:color="auto" w:frame="1"/>
        </w:rPr>
        <w:lastRenderedPageBreak/>
        <w:t>Chemie:</w:t>
      </w:r>
    </w:p>
    <w:p w:rsidR="00BF07DA" w:rsidRDefault="00165682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</w:rPr>
      </w:pPr>
      <w:r w:rsidRPr="00913801">
        <w:rPr>
          <w:rFonts w:asciiTheme="minorHAnsi" w:hAnsiTheme="minorHAnsi"/>
          <w:b/>
        </w:rPr>
        <w:t>Thema: Chemische Formeln und Zeichen</w:t>
      </w:r>
    </w:p>
    <w:p w:rsidR="00165682" w:rsidRPr="00BF07DA" w:rsidRDefault="00165682" w:rsidP="00CC2CBC">
      <w:pPr>
        <w:pStyle w:val="StandardWeb"/>
        <w:shd w:val="clear" w:color="auto" w:fill="FFFFFF"/>
        <w:spacing w:line="276" w:lineRule="auto"/>
        <w:contextualSpacing/>
        <w:jc w:val="both"/>
        <w:rPr>
          <w:rFonts w:asciiTheme="minorHAnsi" w:hAnsiTheme="minorHAnsi"/>
          <w:b/>
          <w:color w:val="201F1E"/>
          <w:sz w:val="28"/>
          <w:bdr w:val="none" w:sz="0" w:space="0" w:color="auto" w:frame="1"/>
        </w:rPr>
      </w:pPr>
      <w:r w:rsidRPr="00913801">
        <w:rPr>
          <w:rFonts w:asciiTheme="minorHAnsi" w:hAnsiTheme="minorHAnsi"/>
        </w:rPr>
        <w:t xml:space="preserve">Fachlehrerin: </w:t>
      </w:r>
      <w:proofErr w:type="spellStart"/>
      <w:r w:rsidRPr="00913801">
        <w:rPr>
          <w:rFonts w:asciiTheme="minorHAnsi" w:hAnsiTheme="minorHAnsi"/>
        </w:rPr>
        <w:t>Simper</w:t>
      </w:r>
      <w:proofErr w:type="spellEnd"/>
    </w:p>
    <w:p w:rsidR="00165682" w:rsidRPr="00913801" w:rsidRDefault="00165682" w:rsidP="00CC2CBC">
      <w:pPr>
        <w:widowControl w:val="0"/>
        <w:numPr>
          <w:ilvl w:val="0"/>
          <w:numId w:val="1"/>
        </w:numPr>
        <w:suppressAutoHyphens/>
        <w:spacing w:after="0"/>
        <w:ind w:hanging="720"/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- Buch S. 49 lesen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 xml:space="preserve">- </w:t>
      </w:r>
      <w:proofErr w:type="spellStart"/>
      <w:r w:rsidRPr="00913801">
        <w:rPr>
          <w:sz w:val="24"/>
          <w:szCs w:val="24"/>
        </w:rPr>
        <w:t>Aufg</w:t>
      </w:r>
      <w:proofErr w:type="spellEnd"/>
      <w:r w:rsidRPr="00913801">
        <w:rPr>
          <w:sz w:val="24"/>
          <w:szCs w:val="24"/>
        </w:rPr>
        <w:t>. 2 und 3 schriftlich bearbeiten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ab/>
        <w:t>(Hinweis: auf Seite 111 wird das Wort erläutern nochmal erklärt!)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</w:p>
    <w:p w:rsidR="00165682" w:rsidRPr="00913801" w:rsidRDefault="00165682" w:rsidP="00CC2CBC">
      <w:pPr>
        <w:widowControl w:val="0"/>
        <w:numPr>
          <w:ilvl w:val="0"/>
          <w:numId w:val="2"/>
        </w:numPr>
        <w:suppressAutoHyphens/>
        <w:spacing w:after="0"/>
        <w:ind w:hanging="720"/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– Buch S. 50 lesen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 xml:space="preserve">- </w:t>
      </w:r>
      <w:proofErr w:type="spellStart"/>
      <w:r w:rsidRPr="00913801">
        <w:rPr>
          <w:sz w:val="24"/>
          <w:szCs w:val="24"/>
        </w:rPr>
        <w:t>Aufg</w:t>
      </w:r>
      <w:proofErr w:type="spellEnd"/>
      <w:r w:rsidRPr="00913801">
        <w:rPr>
          <w:sz w:val="24"/>
          <w:szCs w:val="24"/>
        </w:rPr>
        <w:t>. 1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</w:p>
    <w:p w:rsidR="00165682" w:rsidRPr="00913801" w:rsidRDefault="00165682" w:rsidP="00CC2CBC">
      <w:pPr>
        <w:widowControl w:val="0"/>
        <w:numPr>
          <w:ilvl w:val="0"/>
          <w:numId w:val="3"/>
        </w:numPr>
        <w:suppressAutoHyphens/>
        <w:spacing w:after="0"/>
        <w:ind w:hanging="720"/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– Buch S. 51 lesen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- Nenne die Symbole für Eisen, Aluminium, Stickstoff, Kalium, Xenon, Brom, Osmium.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(Hinweis: Das Periodensystem findest Du auf S. 106/107)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 xml:space="preserve">- </w:t>
      </w:r>
      <w:proofErr w:type="spellStart"/>
      <w:r w:rsidRPr="00913801">
        <w:rPr>
          <w:sz w:val="24"/>
          <w:szCs w:val="24"/>
        </w:rPr>
        <w:t>Aufg</w:t>
      </w:r>
      <w:proofErr w:type="spellEnd"/>
      <w:r w:rsidRPr="00913801">
        <w:rPr>
          <w:sz w:val="24"/>
          <w:szCs w:val="24"/>
        </w:rPr>
        <w:t>. 3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</w:p>
    <w:p w:rsidR="00165682" w:rsidRPr="00913801" w:rsidRDefault="00165682" w:rsidP="00CC2CBC">
      <w:pPr>
        <w:widowControl w:val="0"/>
        <w:numPr>
          <w:ilvl w:val="0"/>
          <w:numId w:val="4"/>
        </w:numPr>
        <w:suppressAutoHyphens/>
        <w:spacing w:after="0"/>
        <w:ind w:hanging="720"/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– S. 52 und 53 lesen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</w:p>
    <w:p w:rsidR="00165682" w:rsidRPr="00913801" w:rsidRDefault="00165682" w:rsidP="00CC2CBC">
      <w:pPr>
        <w:widowControl w:val="0"/>
        <w:numPr>
          <w:ilvl w:val="0"/>
          <w:numId w:val="5"/>
        </w:numPr>
        <w:suppressAutoHyphens/>
        <w:spacing w:after="0"/>
        <w:ind w:hanging="720"/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– S.</w:t>
      </w:r>
      <w:r w:rsidR="00913801">
        <w:rPr>
          <w:sz w:val="24"/>
          <w:szCs w:val="24"/>
        </w:rPr>
        <w:t xml:space="preserve"> </w:t>
      </w:r>
      <w:r w:rsidRPr="00913801">
        <w:rPr>
          <w:sz w:val="24"/>
          <w:szCs w:val="24"/>
        </w:rPr>
        <w:t>57 alle Aufgaben</w: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Einige Aufgaben haben wir bereits bearbeitet, im Sinne einer Wiederholung macht sie bitte noch einmal und schreibt nicht aus euren alten Aufzeichnungen oder aus den Lösungen im Buch ab!</w:t>
      </w:r>
    </w:p>
    <w:p w:rsidR="00BF07DA" w:rsidRDefault="00165682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 xml:space="preserve">Solltet ihr Fragen haben, bin ich per Mail oder telefonisch erreichbar: </w:t>
      </w:r>
    </w:p>
    <w:p w:rsidR="0057167A" w:rsidRPr="00F17647" w:rsidRDefault="00FC432F" w:rsidP="00CC2CBC">
      <w:pPr>
        <w:contextualSpacing/>
        <w:jc w:val="both"/>
        <w:rPr>
          <w:sz w:val="24"/>
          <w:szCs w:val="24"/>
        </w:rPr>
      </w:pPr>
      <w:hyperlink r:id="rId11" w:history="1">
        <w:r w:rsidR="00165682" w:rsidRPr="00F17647">
          <w:rPr>
            <w:rStyle w:val="Hyperlink"/>
            <w:sz w:val="24"/>
            <w:szCs w:val="24"/>
          </w:rPr>
          <w:t>kbeinroth@hotmail.com</w:t>
        </w:r>
      </w:hyperlink>
      <w:r w:rsidR="00BF07DA" w:rsidRPr="00F17647">
        <w:rPr>
          <w:sz w:val="24"/>
          <w:szCs w:val="24"/>
        </w:rPr>
        <w:t xml:space="preserve"> </w:t>
      </w:r>
      <w:r w:rsidR="00165682" w:rsidRPr="00F17647">
        <w:rPr>
          <w:sz w:val="24"/>
          <w:szCs w:val="24"/>
        </w:rPr>
        <w:t>Telefon: 015204923038</w:t>
      </w:r>
    </w:p>
    <w:p w:rsidR="003C3BF8" w:rsidRPr="00F17647" w:rsidRDefault="003C3BF8" w:rsidP="001E3708">
      <w:pPr>
        <w:contextualSpacing/>
        <w:jc w:val="both"/>
        <w:rPr>
          <w:sz w:val="24"/>
          <w:szCs w:val="24"/>
        </w:rPr>
      </w:pPr>
    </w:p>
    <w:p w:rsidR="00BF07DA" w:rsidRPr="00F17647" w:rsidRDefault="00BF07DA" w:rsidP="00CC2CBC">
      <w:pPr>
        <w:contextualSpacing/>
        <w:jc w:val="both"/>
        <w:rPr>
          <w:sz w:val="24"/>
          <w:szCs w:val="24"/>
        </w:rPr>
      </w:pPr>
    </w:p>
    <w:p w:rsidR="001E3708" w:rsidRDefault="001E3708" w:rsidP="00CC2CBC">
      <w:pPr>
        <w:contextualSpacing/>
        <w:jc w:val="both"/>
        <w:rPr>
          <w:b/>
          <w:sz w:val="32"/>
          <w:szCs w:val="24"/>
          <w:u w:val="single"/>
        </w:rPr>
        <w:sectPr w:rsidR="001E370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CC2CBC" w:rsidRPr="00F17647" w:rsidRDefault="00CC2CBC" w:rsidP="00CC2CBC">
      <w:pPr>
        <w:contextualSpacing/>
        <w:jc w:val="both"/>
        <w:rPr>
          <w:b/>
          <w:sz w:val="32"/>
          <w:szCs w:val="24"/>
          <w:u w:val="single"/>
        </w:rPr>
      </w:pPr>
      <w:r w:rsidRPr="00F17647">
        <w:rPr>
          <w:b/>
          <w:sz w:val="32"/>
          <w:szCs w:val="24"/>
          <w:u w:val="single"/>
        </w:rPr>
        <w:lastRenderedPageBreak/>
        <w:t>Biologie:</w:t>
      </w:r>
    </w:p>
    <w:p w:rsidR="00CC2CBC" w:rsidRPr="00F17647" w:rsidRDefault="00CC2CBC" w:rsidP="00CC2CBC">
      <w:pPr>
        <w:contextualSpacing/>
        <w:jc w:val="both"/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7"/>
        <w:gridCol w:w="1074"/>
        <w:gridCol w:w="2276"/>
        <w:gridCol w:w="2281"/>
      </w:tblGrid>
      <w:tr w:rsidR="00CC2CBC" w:rsidTr="007E7FF7">
        <w:tc>
          <w:tcPr>
            <w:tcW w:w="3936" w:type="dxa"/>
          </w:tcPr>
          <w:p w:rsidR="00CC2CBC" w:rsidRPr="00BF3ACC" w:rsidRDefault="00CC2CBC" w:rsidP="007E7FF7">
            <w:pPr>
              <w:rPr>
                <w:rFonts w:ascii="Comic Sans MS" w:hAnsi="Comic Sans MS"/>
              </w:rPr>
            </w:pPr>
            <w:r w:rsidRPr="00BF3ACC">
              <w:rPr>
                <w:rFonts w:ascii="Comic Sans MS" w:hAnsi="Comic Sans MS"/>
              </w:rPr>
              <w:t>Name:</w:t>
            </w:r>
          </w:p>
          <w:p w:rsidR="00CC2CBC" w:rsidRPr="00BF3ACC" w:rsidRDefault="00CC2CBC" w:rsidP="007E7FF7">
            <w:pPr>
              <w:rPr>
                <w:rFonts w:ascii="Comic Sans MS" w:hAnsi="Comic Sans MS"/>
                <w:sz w:val="16"/>
              </w:rPr>
            </w:pPr>
          </w:p>
        </w:tc>
        <w:tc>
          <w:tcPr>
            <w:tcW w:w="1134" w:type="dxa"/>
          </w:tcPr>
          <w:p w:rsidR="00CC2CBC" w:rsidRPr="00BF3ACC" w:rsidRDefault="00CC2CBC" w:rsidP="007E7FF7">
            <w:pPr>
              <w:rPr>
                <w:rFonts w:ascii="Comic Sans MS" w:hAnsi="Comic Sans MS"/>
              </w:rPr>
            </w:pPr>
            <w:r w:rsidRPr="00BF3ACC">
              <w:rPr>
                <w:rFonts w:ascii="Comic Sans MS" w:hAnsi="Comic Sans MS"/>
              </w:rPr>
              <w:t>Kl.</w:t>
            </w:r>
          </w:p>
        </w:tc>
        <w:tc>
          <w:tcPr>
            <w:tcW w:w="2409" w:type="dxa"/>
          </w:tcPr>
          <w:p w:rsidR="00CC2CBC" w:rsidRPr="00BF3ACC" w:rsidRDefault="00CC2CBC" w:rsidP="007E7FF7">
            <w:pPr>
              <w:rPr>
                <w:rFonts w:ascii="Comic Sans MS" w:hAnsi="Comic Sans MS"/>
              </w:rPr>
            </w:pPr>
            <w:r w:rsidRPr="00BF3ACC">
              <w:rPr>
                <w:rFonts w:ascii="Comic Sans MS" w:hAnsi="Comic Sans MS"/>
              </w:rPr>
              <w:t>Datum:</w:t>
            </w:r>
          </w:p>
        </w:tc>
        <w:tc>
          <w:tcPr>
            <w:tcW w:w="2410" w:type="dxa"/>
          </w:tcPr>
          <w:p w:rsidR="00CC2CBC" w:rsidRPr="00BF3ACC" w:rsidRDefault="00CC2CBC" w:rsidP="007E7FF7">
            <w:pPr>
              <w:jc w:val="center"/>
              <w:rPr>
                <w:rFonts w:ascii="Comic Sans MS" w:hAnsi="Comic Sans MS"/>
              </w:rPr>
            </w:pPr>
            <w:r w:rsidRPr="00BF3ACC">
              <w:rPr>
                <w:rFonts w:ascii="Comic Sans MS" w:hAnsi="Comic Sans MS"/>
              </w:rPr>
              <w:t>L: Frau Merker</w:t>
            </w:r>
          </w:p>
        </w:tc>
      </w:tr>
    </w:tbl>
    <w:p w:rsidR="00CC2CBC" w:rsidRPr="00BF3ACC" w:rsidRDefault="00CC2CBC" w:rsidP="00CC2CBC">
      <w:pPr>
        <w:rPr>
          <w:sz w:val="18"/>
        </w:rPr>
      </w:pPr>
    </w:p>
    <w:p w:rsidR="00CC2CBC" w:rsidRDefault="00CC2CBC" w:rsidP="00CC2CBC">
      <w:pPr>
        <w:jc w:val="center"/>
        <w:rPr>
          <w:b/>
          <w:sz w:val="28"/>
          <w:u w:val="single"/>
        </w:rPr>
      </w:pPr>
      <w:r w:rsidRPr="00BF3ACC">
        <w:rPr>
          <w:b/>
          <w:sz w:val="28"/>
          <w:u w:val="single"/>
        </w:rPr>
        <w:t>Biologie-Unterricht</w:t>
      </w:r>
    </w:p>
    <w:p w:rsidR="00CC2CBC" w:rsidRPr="002868AB" w:rsidRDefault="00CC2CBC" w:rsidP="00CC2CBC">
      <w:pPr>
        <w:shd w:val="clear" w:color="auto" w:fill="CCFF33"/>
        <w:rPr>
          <w:b/>
          <w:sz w:val="24"/>
          <w:u w:val="single"/>
        </w:rPr>
      </w:pPr>
      <w:r w:rsidRPr="002868AB">
        <w:rPr>
          <w:b/>
          <w:sz w:val="24"/>
          <w:u w:val="single"/>
        </w:rPr>
        <w:t>Liebe Schüler, bearbeitet die Aufgaben 1), 2), 3) und 6a)! Lest dazu den Lehrbuchtext und recherchiert fehlende Informationen mithilfe des Internets!</w:t>
      </w:r>
    </w:p>
    <w:p w:rsidR="00CC2CBC" w:rsidRDefault="00CC2CBC" w:rsidP="00CC2CBC">
      <w:pPr>
        <w:jc w:val="center"/>
      </w:pPr>
      <w:r>
        <w:rPr>
          <w:noProof/>
          <w:lang w:eastAsia="de-DE"/>
        </w:rPr>
        <w:drawing>
          <wp:inline distT="0" distB="0" distL="0" distR="0" wp14:anchorId="3A14685F" wp14:editId="3BF4D762">
            <wp:extent cx="5019666" cy="6984000"/>
            <wp:effectExtent l="0" t="0" r="0" b="762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66" cy="69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BC" w:rsidRDefault="00CC2CBC" w:rsidP="00CC2CBC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3AF7A065" wp14:editId="48D11BB5">
            <wp:extent cx="5760000" cy="7702768"/>
            <wp:effectExtent l="0" t="0" r="0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70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BC" w:rsidRPr="00951523" w:rsidRDefault="00CC2CBC" w:rsidP="00CC2CBC">
      <w:pPr>
        <w:contextualSpacing/>
        <w:jc w:val="both"/>
        <w:rPr>
          <w:sz w:val="24"/>
          <w:szCs w:val="24"/>
          <w:lang w:val="sv-SE"/>
        </w:rPr>
        <w:sectPr w:rsidR="00CC2CBC" w:rsidRPr="0095152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165682" w:rsidRPr="00951523" w:rsidRDefault="00165682" w:rsidP="00CC2CBC">
      <w:pPr>
        <w:contextualSpacing/>
        <w:jc w:val="both"/>
        <w:rPr>
          <w:b/>
          <w:sz w:val="32"/>
          <w:szCs w:val="24"/>
          <w:u w:val="single"/>
          <w:lang w:val="sv-SE"/>
        </w:rPr>
      </w:pPr>
      <w:bookmarkStart w:id="0" w:name="_GoBack"/>
      <w:bookmarkEnd w:id="0"/>
      <w:r w:rsidRPr="00951523">
        <w:rPr>
          <w:b/>
          <w:sz w:val="32"/>
          <w:szCs w:val="24"/>
          <w:u w:val="single"/>
          <w:lang w:val="sv-SE"/>
        </w:rPr>
        <w:lastRenderedPageBreak/>
        <w:t>Religion:</w:t>
      </w:r>
    </w:p>
    <w:p w:rsidR="00165682" w:rsidRPr="00951523" w:rsidRDefault="00165682" w:rsidP="00CC2CBC">
      <w:pPr>
        <w:contextualSpacing/>
        <w:jc w:val="both"/>
        <w:rPr>
          <w:sz w:val="24"/>
          <w:szCs w:val="24"/>
          <w:lang w:val="sv-S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89"/>
        <w:gridCol w:w="830"/>
        <w:gridCol w:w="2658"/>
        <w:gridCol w:w="2411"/>
      </w:tblGrid>
      <w:tr w:rsidR="00165682" w:rsidRPr="00913801" w:rsidTr="004C622E">
        <w:tc>
          <w:tcPr>
            <w:tcW w:w="3389" w:type="dxa"/>
          </w:tcPr>
          <w:p w:rsidR="00165682" w:rsidRPr="00913801" w:rsidRDefault="00165682" w:rsidP="00CC2CB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13801">
              <w:rPr>
                <w:sz w:val="24"/>
                <w:szCs w:val="24"/>
              </w:rPr>
              <w:t>Name:</w:t>
            </w:r>
          </w:p>
        </w:tc>
        <w:tc>
          <w:tcPr>
            <w:tcW w:w="830" w:type="dxa"/>
          </w:tcPr>
          <w:p w:rsidR="00165682" w:rsidRPr="00913801" w:rsidRDefault="00165682" w:rsidP="00CC2CB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13801">
              <w:rPr>
                <w:sz w:val="24"/>
                <w:szCs w:val="24"/>
              </w:rPr>
              <w:t>Kl.</w:t>
            </w:r>
          </w:p>
        </w:tc>
        <w:tc>
          <w:tcPr>
            <w:tcW w:w="2658" w:type="dxa"/>
          </w:tcPr>
          <w:p w:rsidR="00165682" w:rsidRPr="00913801" w:rsidRDefault="00165682" w:rsidP="00CC2CB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13801">
              <w:rPr>
                <w:sz w:val="24"/>
                <w:szCs w:val="24"/>
              </w:rPr>
              <w:t>Lehrer:  Frau Merker</w:t>
            </w:r>
          </w:p>
        </w:tc>
        <w:tc>
          <w:tcPr>
            <w:tcW w:w="2411" w:type="dxa"/>
          </w:tcPr>
          <w:p w:rsidR="00165682" w:rsidRPr="00913801" w:rsidRDefault="00165682" w:rsidP="00CC2CB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913801">
              <w:rPr>
                <w:sz w:val="24"/>
                <w:szCs w:val="24"/>
              </w:rPr>
              <w:t>Datum:</w:t>
            </w:r>
          </w:p>
        </w:tc>
      </w:tr>
    </w:tbl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</w:p>
    <w:p w:rsidR="00165682" w:rsidRPr="00913801" w:rsidRDefault="00165682" w:rsidP="00CC2CBC">
      <w:pPr>
        <w:contextualSpacing/>
        <w:jc w:val="both"/>
        <w:rPr>
          <w:b/>
          <w:sz w:val="24"/>
          <w:szCs w:val="24"/>
          <w:u w:val="single"/>
        </w:rPr>
      </w:pPr>
      <w:r w:rsidRPr="00913801">
        <w:rPr>
          <w:b/>
          <w:sz w:val="24"/>
          <w:szCs w:val="24"/>
          <w:u w:val="single"/>
        </w:rPr>
        <w:t>Religionsunterricht - Umgang mit der Krisenzeit</w:t>
      </w:r>
    </w:p>
    <w:p w:rsidR="00165682" w:rsidRPr="00913801" w:rsidRDefault="00165682" w:rsidP="00CC2CBC">
      <w:pPr>
        <w:contextualSpacing/>
        <w:jc w:val="both"/>
        <w:rPr>
          <w:i/>
          <w:sz w:val="24"/>
          <w:szCs w:val="24"/>
        </w:rPr>
      </w:pPr>
    </w:p>
    <w:p w:rsidR="00165682" w:rsidRPr="00913801" w:rsidRDefault="00165682" w:rsidP="00CC2CBC">
      <w:pPr>
        <w:contextualSpacing/>
        <w:jc w:val="both"/>
        <w:rPr>
          <w:i/>
          <w:sz w:val="24"/>
          <w:szCs w:val="24"/>
        </w:rPr>
      </w:pPr>
      <w:r w:rsidRPr="00913801">
        <w:rPr>
          <w:i/>
          <w:sz w:val="24"/>
          <w:szCs w:val="24"/>
        </w:rPr>
        <w:t>Liebe Schüler,</w:t>
      </w:r>
    </w:p>
    <w:p w:rsidR="00165682" w:rsidRPr="00913801" w:rsidRDefault="00165682" w:rsidP="00CC2CBC">
      <w:pPr>
        <w:contextualSpacing/>
        <w:jc w:val="both"/>
        <w:rPr>
          <w:i/>
          <w:sz w:val="24"/>
          <w:szCs w:val="24"/>
        </w:rPr>
      </w:pPr>
      <w:r w:rsidRPr="00913801">
        <w:rPr>
          <w:i/>
          <w:sz w:val="24"/>
          <w:szCs w:val="24"/>
        </w:rPr>
        <w:t>im Moment erleben wir eine Krisenzeit, die für uns nicht immer einfach ist. Jeder Mensch e</w:t>
      </w:r>
      <w:r w:rsidRPr="00913801">
        <w:rPr>
          <w:i/>
          <w:sz w:val="24"/>
          <w:szCs w:val="24"/>
        </w:rPr>
        <w:t>r</w:t>
      </w:r>
      <w:r w:rsidRPr="00913801">
        <w:rPr>
          <w:i/>
          <w:sz w:val="24"/>
          <w:szCs w:val="24"/>
        </w:rPr>
        <w:t xml:space="preserve">lebt eine Zeit der Verunsicherung und geht unterschiedlich damit um. Schreibe bitte zu den Aufgaben, wie du selber diese Krisenzeit erlebst. </w:t>
      </w:r>
    </w:p>
    <w:p w:rsidR="00165682" w:rsidRPr="00913801" w:rsidRDefault="00165682" w:rsidP="00CC2CBC">
      <w:pPr>
        <w:contextualSpacing/>
        <w:jc w:val="both"/>
        <w:rPr>
          <w:i/>
          <w:sz w:val="24"/>
          <w:szCs w:val="24"/>
        </w:rPr>
      </w:pPr>
      <w:r w:rsidRPr="00913801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CDAC5" wp14:editId="2AB16F77">
                <wp:simplePos x="0" y="0"/>
                <wp:positionH relativeFrom="column">
                  <wp:posOffset>29845</wp:posOffset>
                </wp:positionH>
                <wp:positionV relativeFrom="paragraph">
                  <wp:posOffset>33655</wp:posOffset>
                </wp:positionV>
                <wp:extent cx="2653665" cy="527685"/>
                <wp:effectExtent l="5715" t="8255" r="7620" b="698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5276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682" w:rsidRPr="00402DCE" w:rsidRDefault="00165682" w:rsidP="00165682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02DCE">
                              <w:rPr>
                                <w:rFonts w:ascii="Comic Sans MS" w:hAnsi="Comic Sans MS"/>
                                <w:sz w:val="20"/>
                              </w:rPr>
                              <w:t>1) Was bereitet mir in der Krisenzeit Sorgen? Wovor habe ich Angst?</w:t>
                            </w:r>
                          </w:p>
                          <w:p w:rsidR="00165682" w:rsidRDefault="00165682" w:rsidP="001656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2.35pt;margin-top:2.65pt;width:208.95pt;height:4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" fillcolor="#fbd4b4 [1305]">
                <v:textbox>
                  <w:txbxContent>
                    <w:p w:rsidR="00165682" w:rsidRPr="00402DCE" w:rsidRDefault="00165682" w:rsidP="00165682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02DCE">
                        <w:rPr>
                          <w:rFonts w:ascii="Comic Sans MS" w:hAnsi="Comic Sans MS"/>
                          <w:sz w:val="20"/>
                        </w:rPr>
                        <w:t>1) Was bereitet mir in der Krisenzeit Sorgen? Wovor habe ich Angst?</w:t>
                      </w:r>
                    </w:p>
                    <w:p w:rsidR="00165682" w:rsidRDefault="00165682" w:rsidP="00165682"/>
                  </w:txbxContent>
                </v:textbox>
              </v:shape>
            </w:pict>
          </mc:Fallback>
        </mc:AlternateContent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</w:p>
    <w:p w:rsidR="00165682" w:rsidRPr="00913801" w:rsidRDefault="00913801" w:rsidP="00CC2CBC">
      <w:pPr>
        <w:contextualSpacing/>
        <w:jc w:val="center"/>
        <w:rPr>
          <w:sz w:val="24"/>
          <w:szCs w:val="24"/>
        </w:rPr>
      </w:pPr>
      <w:r w:rsidRPr="00913801">
        <w:rPr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0DEF09" wp14:editId="55981F0F">
                <wp:simplePos x="0" y="0"/>
                <wp:positionH relativeFrom="column">
                  <wp:posOffset>29845</wp:posOffset>
                </wp:positionH>
                <wp:positionV relativeFrom="paragraph">
                  <wp:posOffset>144780</wp:posOffset>
                </wp:positionV>
                <wp:extent cx="1943100" cy="1047750"/>
                <wp:effectExtent l="38100" t="19050" r="57150" b="38100"/>
                <wp:wrapNone/>
                <wp:docPr id="4" name="Gewitterblit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47750"/>
                        </a:xfrm>
                        <a:prstGeom prst="lightningBol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Gewitterblitz 4" o:spid="_x0000_s1026" type="#_x0000_t73" style="position:absolute;margin-left:2.35pt;margin-top:11.4pt;width:153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" fillcolor="#ffc000"/>
            </w:pict>
          </mc:Fallback>
        </mc:AlternateContent>
      </w:r>
      <w:r w:rsidR="00165682" w:rsidRPr="00913801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C66C7" wp14:editId="532FC273">
                <wp:simplePos x="0" y="0"/>
                <wp:positionH relativeFrom="column">
                  <wp:posOffset>-436880</wp:posOffset>
                </wp:positionH>
                <wp:positionV relativeFrom="paragraph">
                  <wp:posOffset>3621405</wp:posOffset>
                </wp:positionV>
                <wp:extent cx="2803525" cy="594360"/>
                <wp:effectExtent l="5715" t="12065" r="10160" b="1270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59436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682" w:rsidRPr="00B15AD2" w:rsidRDefault="00165682" w:rsidP="001656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15AD2">
                              <w:rPr>
                                <w:rFonts w:ascii="Comic Sans MS" w:hAnsi="Comic Sans MS"/>
                              </w:rPr>
                              <w:t>2) Was gibt mir im Moment Halt und Kraft, die Krise zu bewältigen?</w:t>
                            </w:r>
                          </w:p>
                          <w:p w:rsidR="00165682" w:rsidRDefault="00165682" w:rsidP="001656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left:0;text-align:left;margin-left:-34.4pt;margin-top:285.15pt;width:220.75pt;height:4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" fillcolor="#f9c">
                <v:textbox>
                  <w:txbxContent>
                    <w:p w:rsidR="00165682" w:rsidRPr="00B15AD2" w:rsidRDefault="00165682" w:rsidP="00165682">
                      <w:pPr>
                        <w:rPr>
                          <w:rFonts w:ascii="Comic Sans MS" w:hAnsi="Comic Sans MS"/>
                        </w:rPr>
                      </w:pPr>
                      <w:r w:rsidRPr="00B15AD2">
                        <w:rPr>
                          <w:rFonts w:ascii="Comic Sans MS" w:hAnsi="Comic Sans MS"/>
                        </w:rPr>
                        <w:t>2) Was gibt mir im Moment Halt und Kraft, die Krise zu bewältigen?</w:t>
                      </w:r>
                    </w:p>
                    <w:p w:rsidR="00165682" w:rsidRDefault="00165682" w:rsidP="00165682"/>
                  </w:txbxContent>
                </v:textbox>
              </v:shape>
            </w:pict>
          </mc:Fallback>
        </mc:AlternateContent>
      </w:r>
      <w:r w:rsidR="00165682" w:rsidRPr="00913801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438DAA" wp14:editId="3C9EB56F">
                <wp:simplePos x="0" y="0"/>
                <wp:positionH relativeFrom="column">
                  <wp:posOffset>3647440</wp:posOffset>
                </wp:positionH>
                <wp:positionV relativeFrom="paragraph">
                  <wp:posOffset>1197610</wp:posOffset>
                </wp:positionV>
                <wp:extent cx="2562860" cy="545465"/>
                <wp:effectExtent l="13335" t="7620" r="5080" b="889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860" cy="5454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682" w:rsidRPr="00B15AD2" w:rsidRDefault="00165682" w:rsidP="001656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15AD2">
                              <w:rPr>
                                <w:rFonts w:ascii="Comic Sans MS" w:hAnsi="Comic Sans MS"/>
                              </w:rPr>
                              <w:t>3) Worauf freue ich mich, wenn die Krisenzeit vorbei ist?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left:0;text-align:left;margin-left:287.2pt;margin-top:94.3pt;width:201.8pt;height:4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" fillcolor="#92d050">
                <v:textbox>
                  <w:txbxContent>
                    <w:p w:rsidR="00165682" w:rsidRPr="00B15AD2" w:rsidRDefault="00165682" w:rsidP="00165682">
                      <w:pPr>
                        <w:rPr>
                          <w:rFonts w:ascii="Comic Sans MS" w:hAnsi="Comic Sans MS"/>
                        </w:rPr>
                      </w:pPr>
                      <w:r w:rsidRPr="00B15AD2">
                        <w:rPr>
                          <w:rFonts w:ascii="Comic Sans MS" w:hAnsi="Comic Sans MS"/>
                        </w:rPr>
                        <w:t>3) Worauf freue ich mich, wenn die Krisenzeit vorbei ist?</w:t>
                      </w:r>
                    </w:p>
                  </w:txbxContent>
                </v:textbox>
              </v:shape>
            </w:pict>
          </mc:Fallback>
        </mc:AlternateContent>
      </w:r>
      <w:r w:rsidR="00165682" w:rsidRPr="00913801">
        <w:rPr>
          <w:noProof/>
          <w:sz w:val="24"/>
          <w:szCs w:val="24"/>
          <w:lang w:eastAsia="de-DE"/>
        </w:rPr>
        <w:drawing>
          <wp:inline distT="0" distB="0" distL="0" distR="0" wp14:anchorId="2FA334C6" wp14:editId="232C546B">
            <wp:extent cx="4635738" cy="527685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783" t="36471" r="41783" b="3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38" cy="527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682" w:rsidRPr="00913801" w:rsidRDefault="00165682" w:rsidP="00CC2CBC">
      <w:pPr>
        <w:contextualSpacing/>
        <w:jc w:val="both"/>
        <w:rPr>
          <w:sz w:val="24"/>
          <w:szCs w:val="24"/>
        </w:rPr>
      </w:pPr>
    </w:p>
    <w:p w:rsidR="00165682" w:rsidRDefault="00165682" w:rsidP="00CC2CBC">
      <w:pPr>
        <w:contextualSpacing/>
        <w:jc w:val="both"/>
        <w:rPr>
          <w:sz w:val="24"/>
          <w:szCs w:val="24"/>
        </w:rPr>
      </w:pPr>
    </w:p>
    <w:p w:rsidR="00913801" w:rsidRDefault="00913801" w:rsidP="00CC2CBC">
      <w:pPr>
        <w:contextualSpacing/>
        <w:jc w:val="both"/>
        <w:rPr>
          <w:sz w:val="24"/>
          <w:szCs w:val="24"/>
        </w:rPr>
      </w:pPr>
    </w:p>
    <w:p w:rsidR="00913801" w:rsidRDefault="00913801" w:rsidP="00CC2CBC">
      <w:pPr>
        <w:contextualSpacing/>
        <w:jc w:val="both"/>
        <w:rPr>
          <w:sz w:val="24"/>
          <w:szCs w:val="24"/>
        </w:rPr>
      </w:pP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</w:p>
    <w:p w:rsidR="00E94B0B" w:rsidRDefault="00E94B0B" w:rsidP="00CC2CBC">
      <w:pPr>
        <w:contextualSpacing/>
        <w:jc w:val="both"/>
        <w:rPr>
          <w:b/>
          <w:sz w:val="32"/>
          <w:szCs w:val="24"/>
          <w:u w:val="single"/>
        </w:rPr>
        <w:sectPr w:rsidR="00E94B0B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94B0B" w:rsidRDefault="00E94B0B" w:rsidP="00CC2CBC">
      <w:pPr>
        <w:contextualSpacing/>
        <w:jc w:val="both"/>
        <w:rPr>
          <w:b/>
          <w:sz w:val="32"/>
          <w:szCs w:val="24"/>
          <w:u w:val="single"/>
        </w:rPr>
      </w:pPr>
      <w:r>
        <w:rPr>
          <w:b/>
          <w:sz w:val="32"/>
          <w:szCs w:val="24"/>
          <w:u w:val="single"/>
        </w:rPr>
        <w:lastRenderedPageBreak/>
        <w:t>WPK Musik</w:t>
      </w:r>
      <w:r w:rsidR="00CC2CBC">
        <w:rPr>
          <w:b/>
          <w:sz w:val="32"/>
          <w:szCs w:val="24"/>
          <w:u w:val="single"/>
        </w:rPr>
        <w:t xml:space="preserve"> (Fr. Wolfram)</w:t>
      </w:r>
      <w:r>
        <w:rPr>
          <w:b/>
          <w:sz w:val="32"/>
          <w:szCs w:val="24"/>
          <w:u w:val="single"/>
        </w:rPr>
        <w:t>:</w:t>
      </w:r>
    </w:p>
    <w:p w:rsidR="00E94B0B" w:rsidRDefault="00E94B0B" w:rsidP="00CC2CBC">
      <w:pPr>
        <w:contextualSpacing/>
        <w:jc w:val="both"/>
        <w:rPr>
          <w:b/>
          <w:sz w:val="24"/>
          <w:szCs w:val="24"/>
          <w:u w:val="single"/>
        </w:rPr>
      </w:pPr>
    </w:p>
    <w:p w:rsidR="00E94B0B" w:rsidRPr="00E94B0B" w:rsidRDefault="00E94B0B" w:rsidP="00CC2CBC">
      <w:pPr>
        <w:contextualSpacing/>
        <w:jc w:val="both"/>
        <w:rPr>
          <w:b/>
          <w:sz w:val="24"/>
          <w:szCs w:val="24"/>
          <w:u w:val="single"/>
        </w:rPr>
      </w:pPr>
      <w:r>
        <w:rPr>
          <w:rFonts w:eastAsia="Times New Roman"/>
          <w:noProof/>
          <w:lang w:eastAsia="de-DE"/>
        </w:rPr>
        <w:drawing>
          <wp:inline distT="0" distB="0" distL="0" distR="0" wp14:anchorId="76AF4118" wp14:editId="3C6126B6">
            <wp:extent cx="5760720" cy="8121650"/>
            <wp:effectExtent l="0" t="0" r="0" b="0"/>
            <wp:docPr id="6" name="Grafik 6" descr="cid:D08D2532-F36C-4BA1-8439-CFD6FA47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8D2532-F36C-4BA1-8439-CFD6FA471469" descr="cid:D08D2532-F36C-4BA1-8439-CFD6FA471469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0B" w:rsidRDefault="00E94B0B" w:rsidP="00CC2CBC">
      <w:pPr>
        <w:contextualSpacing/>
        <w:jc w:val="both"/>
        <w:rPr>
          <w:b/>
          <w:sz w:val="32"/>
          <w:szCs w:val="24"/>
          <w:u w:val="single"/>
        </w:rPr>
      </w:pPr>
    </w:p>
    <w:p w:rsidR="00E94B0B" w:rsidRDefault="00E94B0B" w:rsidP="00CC2CBC">
      <w:pPr>
        <w:contextualSpacing/>
        <w:jc w:val="both"/>
        <w:rPr>
          <w:b/>
          <w:sz w:val="32"/>
          <w:szCs w:val="24"/>
          <w:u w:val="single"/>
        </w:rPr>
        <w:sectPr w:rsidR="00E94B0B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CC2CBC" w:rsidRDefault="00CC2CBC" w:rsidP="00CC2CBC">
      <w:pPr>
        <w:contextualSpacing/>
        <w:jc w:val="both"/>
        <w:rPr>
          <w:b/>
          <w:sz w:val="32"/>
          <w:szCs w:val="24"/>
          <w:u w:val="single"/>
        </w:rPr>
      </w:pPr>
      <w:r>
        <w:rPr>
          <w:b/>
          <w:sz w:val="32"/>
          <w:szCs w:val="24"/>
          <w:u w:val="single"/>
        </w:rPr>
        <w:lastRenderedPageBreak/>
        <w:t>WPK Musik (Fr. Sechstroh):</w:t>
      </w:r>
    </w:p>
    <w:p w:rsidR="00CC2CBC" w:rsidRDefault="00CC2CBC" w:rsidP="00CC2CBC">
      <w:pPr>
        <w:contextualSpacing/>
      </w:pPr>
    </w:p>
    <w:p w:rsidR="00CC2CBC" w:rsidRDefault="00CC2CBC" w:rsidP="00CC2CBC">
      <w:pPr>
        <w:contextualSpacing/>
      </w:pPr>
      <w:r>
        <w:t>Übt die Noten im Violinschlüssel und im Bassschlüssel online:</w:t>
      </w:r>
    </w:p>
    <w:p w:rsidR="00CC2CBC" w:rsidRDefault="00FC432F" w:rsidP="00CC2CBC">
      <w:pPr>
        <w:contextualSpacing/>
      </w:pPr>
      <w:hyperlink r:id="rId17" w:history="1">
        <w:r w:rsidR="00CC2CBC" w:rsidRPr="00C73219">
          <w:rPr>
            <w:rStyle w:val="Hyperlink"/>
          </w:rPr>
          <w:t>https://www.theorie-musik.de/uebungen/</w:t>
        </w:r>
      </w:hyperlink>
    </w:p>
    <w:p w:rsidR="00CC2CBC" w:rsidRDefault="00CC2CBC" w:rsidP="00CC2CBC">
      <w:pPr>
        <w:contextualSpacing/>
      </w:pPr>
      <w:r>
        <w:t>Hier findet ihr Übungen und Erklärungen.</w:t>
      </w:r>
    </w:p>
    <w:p w:rsidR="00CC2CBC" w:rsidRDefault="00CC2CBC" w:rsidP="00CC2CBC">
      <w:pPr>
        <w:contextualSpacing/>
      </w:pPr>
    </w:p>
    <w:p w:rsidR="00CC2CBC" w:rsidRDefault="00CC2CBC" w:rsidP="00CC2CBC">
      <w:pPr>
        <w:contextualSpacing/>
        <w:rPr>
          <w:rStyle w:val="Hyperlink"/>
        </w:rPr>
      </w:pPr>
      <w:r>
        <w:t xml:space="preserve">Bei Fragen stehe ich gerne zur Verfügung: </w:t>
      </w:r>
      <w:hyperlink r:id="rId18" w:history="1">
        <w:r w:rsidRPr="00C73219">
          <w:rPr>
            <w:rStyle w:val="Hyperlink"/>
          </w:rPr>
          <w:t>annemieke.sechstroh@gmx.de</w:t>
        </w:r>
      </w:hyperlink>
    </w:p>
    <w:p w:rsidR="00CC2CBC" w:rsidRDefault="00CC2CBC" w:rsidP="00CC2CBC">
      <w:pPr>
        <w:pBdr>
          <w:bottom w:val="single" w:sz="4" w:space="1" w:color="auto"/>
        </w:pBdr>
        <w:contextualSpacing/>
      </w:pPr>
    </w:p>
    <w:p w:rsidR="00CC2CBC" w:rsidRPr="00CC2CBC" w:rsidRDefault="00CC2CBC" w:rsidP="00CC2CBC">
      <w:pPr>
        <w:contextualSpacing/>
        <w:jc w:val="both"/>
        <w:rPr>
          <w:sz w:val="24"/>
          <w:szCs w:val="24"/>
        </w:rPr>
      </w:pPr>
    </w:p>
    <w:p w:rsidR="00165682" w:rsidRPr="00B52976" w:rsidRDefault="00913801" w:rsidP="00CC2CBC">
      <w:pPr>
        <w:contextualSpacing/>
        <w:jc w:val="both"/>
        <w:rPr>
          <w:b/>
          <w:sz w:val="32"/>
          <w:szCs w:val="24"/>
          <w:u w:val="single"/>
        </w:rPr>
      </w:pPr>
      <w:r w:rsidRPr="00B52976">
        <w:rPr>
          <w:b/>
          <w:sz w:val="32"/>
          <w:szCs w:val="24"/>
          <w:u w:val="single"/>
        </w:rPr>
        <w:t>WPK Französisch:</w:t>
      </w:r>
    </w:p>
    <w:p w:rsidR="00913801" w:rsidRPr="00913801" w:rsidRDefault="00913801" w:rsidP="00CC2CBC">
      <w:pPr>
        <w:contextualSpacing/>
        <w:jc w:val="both"/>
        <w:rPr>
          <w:b/>
          <w:sz w:val="24"/>
          <w:szCs w:val="24"/>
        </w:rPr>
      </w:pPr>
    </w:p>
    <w:p w:rsidR="00913801" w:rsidRPr="00913801" w:rsidRDefault="00913801" w:rsidP="00CC2CBC">
      <w:pPr>
        <w:tabs>
          <w:tab w:val="left" w:pos="1701"/>
        </w:tabs>
        <w:contextualSpacing/>
        <w:jc w:val="both"/>
        <w:rPr>
          <w:rFonts w:cstheme="minorHAnsi"/>
          <w:b/>
          <w:bCs/>
          <w:sz w:val="24"/>
          <w:szCs w:val="24"/>
          <w:u w:val="single"/>
        </w:rPr>
      </w:pPr>
      <w:r w:rsidRPr="00913801">
        <w:rPr>
          <w:rFonts w:cstheme="minorHAnsi"/>
          <w:b/>
          <w:bCs/>
          <w:sz w:val="24"/>
          <w:szCs w:val="24"/>
          <w:u w:val="single"/>
        </w:rPr>
        <w:t xml:space="preserve">Häusliche Aufgaben WPK Französisch </w:t>
      </w:r>
    </w:p>
    <w:p w:rsidR="00913801" w:rsidRPr="00913801" w:rsidRDefault="00913801" w:rsidP="00CC2CBC">
      <w:pPr>
        <w:tabs>
          <w:tab w:val="left" w:pos="1701"/>
          <w:tab w:val="left" w:pos="6237"/>
        </w:tabs>
        <w:spacing w:after="0"/>
        <w:contextualSpacing/>
        <w:jc w:val="both"/>
        <w:rPr>
          <w:rFonts w:cstheme="minorHAnsi"/>
          <w:b/>
          <w:bCs/>
          <w:sz w:val="24"/>
          <w:szCs w:val="24"/>
        </w:rPr>
      </w:pPr>
      <w:r w:rsidRPr="00913801">
        <w:rPr>
          <w:rFonts w:cstheme="minorHAnsi"/>
          <w:b/>
          <w:bCs/>
          <w:sz w:val="24"/>
          <w:szCs w:val="24"/>
        </w:rPr>
        <w:t>Klassenstufe:</w:t>
      </w:r>
      <w:r w:rsidRPr="00913801">
        <w:rPr>
          <w:rFonts w:cstheme="minorHAnsi"/>
          <w:b/>
          <w:bCs/>
          <w:sz w:val="24"/>
          <w:szCs w:val="24"/>
        </w:rPr>
        <w:tab/>
        <w:t>8</w:t>
      </w:r>
      <w:r w:rsidRPr="00913801">
        <w:rPr>
          <w:rFonts w:cstheme="minorHAnsi"/>
          <w:b/>
          <w:bCs/>
          <w:sz w:val="24"/>
          <w:szCs w:val="24"/>
        </w:rPr>
        <w:tab/>
        <w:t>Lehrkraft:</w:t>
      </w:r>
      <w:r w:rsidRPr="00913801">
        <w:rPr>
          <w:rFonts w:cstheme="minorHAnsi"/>
          <w:b/>
          <w:bCs/>
          <w:sz w:val="24"/>
          <w:szCs w:val="24"/>
        </w:rPr>
        <w:tab/>
        <w:t xml:space="preserve">E. </w:t>
      </w:r>
      <w:proofErr w:type="spellStart"/>
      <w:r w:rsidRPr="00913801">
        <w:rPr>
          <w:rFonts w:cstheme="minorHAnsi"/>
          <w:b/>
          <w:bCs/>
          <w:sz w:val="24"/>
          <w:szCs w:val="24"/>
        </w:rPr>
        <w:t>Stöver</w:t>
      </w:r>
      <w:proofErr w:type="spellEnd"/>
    </w:p>
    <w:p w:rsidR="00913801" w:rsidRPr="00913801" w:rsidRDefault="00913801" w:rsidP="00CC2CBC">
      <w:pPr>
        <w:tabs>
          <w:tab w:val="left" w:pos="1701"/>
          <w:tab w:val="left" w:pos="6237"/>
        </w:tabs>
        <w:spacing w:after="0"/>
        <w:contextualSpacing/>
        <w:jc w:val="both"/>
        <w:rPr>
          <w:rFonts w:cstheme="minorHAnsi"/>
          <w:b/>
          <w:bCs/>
          <w:sz w:val="24"/>
          <w:szCs w:val="24"/>
        </w:rPr>
      </w:pPr>
      <w:r w:rsidRPr="00913801">
        <w:rPr>
          <w:rFonts w:cstheme="minorHAnsi"/>
          <w:b/>
          <w:bCs/>
          <w:sz w:val="24"/>
          <w:szCs w:val="24"/>
        </w:rPr>
        <w:tab/>
      </w:r>
      <w:r w:rsidRPr="00913801">
        <w:rPr>
          <w:rFonts w:cstheme="minorHAnsi"/>
          <w:b/>
          <w:bCs/>
          <w:sz w:val="24"/>
          <w:szCs w:val="24"/>
        </w:rPr>
        <w:tab/>
        <w:t>etta@stoever-ol.de</w:t>
      </w:r>
    </w:p>
    <w:p w:rsidR="00913801" w:rsidRPr="00913801" w:rsidRDefault="00913801" w:rsidP="00CC2CBC">
      <w:pPr>
        <w:contextualSpacing/>
        <w:jc w:val="both"/>
        <w:rPr>
          <w:rFonts w:cstheme="minorHAnsi"/>
          <w:sz w:val="24"/>
          <w:szCs w:val="24"/>
        </w:rPr>
      </w:pPr>
      <w:r w:rsidRPr="00913801">
        <w:rPr>
          <w:rFonts w:cstheme="minorHAnsi"/>
          <w:sz w:val="24"/>
          <w:szCs w:val="24"/>
          <w:u w:val="single"/>
        </w:rPr>
        <w:t>Online Übungen</w:t>
      </w:r>
      <w:r w:rsidRPr="00913801">
        <w:rPr>
          <w:rFonts w:cstheme="minorHAnsi"/>
          <w:sz w:val="24"/>
          <w:szCs w:val="24"/>
        </w:rPr>
        <w:t>:</w:t>
      </w:r>
    </w:p>
    <w:p w:rsidR="00913801" w:rsidRPr="00913801" w:rsidRDefault="00913801" w:rsidP="00CC2CBC">
      <w:pPr>
        <w:spacing w:after="144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de-DE"/>
        </w:rPr>
      </w:pPr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1) Der erste virtuelle Dialog heißt „</w:t>
      </w:r>
      <w:proofErr w:type="spellStart"/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Bonjour</w:t>
      </w:r>
      <w:proofErr w:type="spellEnd"/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“. Rufe die folgende Seite auf. Lies die Situation</w:t>
      </w:r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s</w:t>
      </w:r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beschreibung und klicke auf „</w:t>
      </w:r>
      <w:proofErr w:type="spellStart"/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jouer</w:t>
      </w:r>
      <w:proofErr w:type="spellEnd"/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“:</w:t>
      </w:r>
    </w:p>
    <w:p w:rsidR="00913801" w:rsidRPr="00913801" w:rsidRDefault="00FC432F" w:rsidP="00CC2CBC">
      <w:pPr>
        <w:spacing w:after="144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de-DE"/>
        </w:rPr>
      </w:pPr>
      <w:hyperlink r:id="rId19" w:anchor=".Xo4J6W5OI0Q" w:tgtFrame="_blank" w:history="1">
        <w:r w:rsidR="00913801" w:rsidRPr="00913801">
          <w:rPr>
            <w:rFonts w:eastAsia="Times New Roman" w:cstheme="minorHAnsi"/>
            <w:color w:val="5F5E5E"/>
            <w:sz w:val="24"/>
            <w:szCs w:val="24"/>
            <w:u w:val="single"/>
            <w:lang w:eastAsia="de-DE"/>
          </w:rPr>
          <w:t>https://parlons-francais.tv5monde.com/webdocumentaires-pour-apprendre-le-francais/Jeux/Niveau-debutant/p-297-lg0-Bavardons.htm#.Xo4J6W5OI0Q</w:t>
        </w:r>
      </w:hyperlink>
    </w:p>
    <w:p w:rsidR="00913801" w:rsidRPr="00913801" w:rsidRDefault="00913801" w:rsidP="00CC2CBC">
      <w:pPr>
        <w:spacing w:after="144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de-DE"/>
        </w:rPr>
      </w:pPr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2)  Im zweiten Dialog kommt ein Junge gerade aus der Schule. Du unterhältst dich mit ihm darüber:</w:t>
      </w:r>
    </w:p>
    <w:p w:rsidR="00913801" w:rsidRPr="00913801" w:rsidRDefault="00FC432F" w:rsidP="00CC2CBC">
      <w:pPr>
        <w:spacing w:after="144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de-DE"/>
        </w:rPr>
      </w:pPr>
      <w:hyperlink r:id="rId20" w:anchor=".Xo4MZW5OI0Q" w:tgtFrame="_blank" w:history="1">
        <w:r w:rsidR="00913801" w:rsidRPr="00913801">
          <w:rPr>
            <w:rFonts w:eastAsia="Times New Roman" w:cstheme="minorHAnsi"/>
            <w:color w:val="5F5E5E"/>
            <w:sz w:val="24"/>
            <w:szCs w:val="24"/>
            <w:u w:val="single"/>
            <w:lang w:eastAsia="de-DE"/>
          </w:rPr>
          <w:t>https://parlons-francais.tv5monde.com/webdocumentaires-pour-apprendre-le-francais/Jeux/Niveau-debutant/p-631-lg0-Bavardons.htm#.Xo4MZW5OI0Q</w:t>
        </w:r>
      </w:hyperlink>
    </w:p>
    <w:p w:rsidR="00913801" w:rsidRPr="00913801" w:rsidRDefault="00913801" w:rsidP="00CC2CBC">
      <w:pPr>
        <w:spacing w:after="144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de-DE"/>
        </w:rPr>
      </w:pPr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3) Im Folgenden geht es um deine Aktivitäten am Wochenende:</w:t>
      </w:r>
    </w:p>
    <w:p w:rsidR="00913801" w:rsidRPr="00913801" w:rsidRDefault="00FC432F" w:rsidP="00CC2CBC">
      <w:pPr>
        <w:spacing w:after="144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de-DE"/>
        </w:rPr>
      </w:pPr>
      <w:hyperlink r:id="rId21" w:anchor=".Xo4N4G5OI0Q" w:tgtFrame="_blank" w:history="1">
        <w:r w:rsidR="00913801" w:rsidRPr="00913801">
          <w:rPr>
            <w:rFonts w:eastAsia="Times New Roman" w:cstheme="minorHAnsi"/>
            <w:color w:val="5F5E5E"/>
            <w:sz w:val="24"/>
            <w:szCs w:val="24"/>
            <w:u w:val="single"/>
            <w:lang w:eastAsia="de-DE"/>
          </w:rPr>
          <w:t>https://parlons-francais.tv5monde.com/webdocumentaires-pour-apprendre-le-francais/Jeux/Niveau-debutant/p-573-lg0-Bavardons.htm#.Xo4N4G5OI0Q</w:t>
        </w:r>
      </w:hyperlink>
    </w:p>
    <w:p w:rsidR="00913801" w:rsidRPr="00913801" w:rsidRDefault="00913801" w:rsidP="00CC2CBC">
      <w:pPr>
        <w:spacing w:after="144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de-DE"/>
        </w:rPr>
      </w:pPr>
      <w:r w:rsidRPr="00913801">
        <w:rPr>
          <w:rFonts w:eastAsia="Times New Roman" w:cstheme="minorHAnsi"/>
          <w:color w:val="000000"/>
          <w:sz w:val="24"/>
          <w:szCs w:val="24"/>
          <w:lang w:eastAsia="de-DE"/>
        </w:rPr>
        <w:t>4) Du gehst nun in ein Restaurant und sprichst mit dem Ober:</w:t>
      </w:r>
    </w:p>
    <w:p w:rsidR="00913801" w:rsidRPr="00913801" w:rsidRDefault="00FC432F" w:rsidP="00CC2CBC">
      <w:pPr>
        <w:spacing w:after="144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de-DE"/>
        </w:rPr>
      </w:pPr>
      <w:hyperlink r:id="rId22" w:anchor=".Xo4JP25OI0Q" w:tgtFrame="_blank" w:history="1">
        <w:r w:rsidR="00913801" w:rsidRPr="00913801">
          <w:rPr>
            <w:rFonts w:eastAsia="Times New Roman" w:cstheme="minorHAnsi"/>
            <w:color w:val="5F5E5E"/>
            <w:sz w:val="24"/>
            <w:szCs w:val="24"/>
            <w:u w:val="single"/>
            <w:lang w:eastAsia="de-DE"/>
          </w:rPr>
          <w:t>https://parlons-francais.tv5monde.com/webdocumentaires-pour-apprendre-le-francais/Jeux/Niveau-debutant/p-298-lg0-Bavardons.htm#.Xo4JP25OI0Q</w:t>
        </w:r>
      </w:hyperlink>
    </w:p>
    <w:p w:rsidR="00913801" w:rsidRPr="00913801" w:rsidRDefault="00913801" w:rsidP="00CC2CBC">
      <w:pPr>
        <w:contextualSpacing/>
        <w:jc w:val="both"/>
        <w:rPr>
          <w:rFonts w:cstheme="minorHAnsi"/>
          <w:sz w:val="24"/>
          <w:szCs w:val="24"/>
        </w:rPr>
      </w:pPr>
    </w:p>
    <w:p w:rsidR="00913801" w:rsidRPr="00913801" w:rsidRDefault="00913801" w:rsidP="00CC2CBC">
      <w:pPr>
        <w:contextualSpacing/>
        <w:jc w:val="both"/>
        <w:rPr>
          <w:rFonts w:cstheme="minorHAnsi"/>
          <w:sz w:val="24"/>
          <w:szCs w:val="24"/>
        </w:rPr>
      </w:pPr>
      <w:r w:rsidRPr="00913801">
        <w:rPr>
          <w:rFonts w:cstheme="minorHAnsi"/>
          <w:sz w:val="24"/>
          <w:szCs w:val="24"/>
        </w:rPr>
        <w:t>Auf der Seite Schlaukopf.de findest du 246 Übungen zur Konjugation französischer Verben, zahlreiche Wiederholungen inclusive Regeln und Lösungen werden gleich mitgeliefert. E</w:t>
      </w:r>
      <w:r w:rsidRPr="00913801">
        <w:rPr>
          <w:rFonts w:cstheme="minorHAnsi"/>
          <w:sz w:val="24"/>
          <w:szCs w:val="24"/>
        </w:rPr>
        <w:t>i</w:t>
      </w:r>
      <w:r w:rsidRPr="00913801">
        <w:rPr>
          <w:rFonts w:cstheme="minorHAnsi"/>
          <w:sz w:val="24"/>
          <w:szCs w:val="24"/>
        </w:rPr>
        <w:t>gentlich für Klasse 6, aber zum Üben ganz nett. Gibt auch gute andere Übungen hier.</w:t>
      </w:r>
    </w:p>
    <w:p w:rsidR="00913801" w:rsidRPr="00913801" w:rsidRDefault="00FC432F" w:rsidP="00CC2CBC">
      <w:pPr>
        <w:contextualSpacing/>
        <w:jc w:val="both"/>
        <w:rPr>
          <w:rStyle w:val="Hyperlink"/>
          <w:rFonts w:cstheme="minorHAnsi"/>
          <w:sz w:val="24"/>
          <w:szCs w:val="24"/>
        </w:rPr>
      </w:pPr>
      <w:hyperlink r:id="rId23" w:history="1">
        <w:r w:rsidR="00913801" w:rsidRPr="00913801">
          <w:rPr>
            <w:rStyle w:val="Hyperlink"/>
            <w:rFonts w:cstheme="minorHAnsi"/>
            <w:sz w:val="24"/>
            <w:szCs w:val="24"/>
          </w:rPr>
          <w:t>https://www.schlaukopf.de/gymnasium/klasse6/franzoesisch/lernjahr1/verben.htm</w:t>
        </w:r>
      </w:hyperlink>
    </w:p>
    <w:p w:rsidR="00913801" w:rsidRPr="00913801" w:rsidRDefault="00913801" w:rsidP="00CC2CBC">
      <w:pPr>
        <w:contextualSpacing/>
        <w:jc w:val="both"/>
        <w:rPr>
          <w:rFonts w:cstheme="minorHAnsi"/>
          <w:sz w:val="24"/>
          <w:szCs w:val="24"/>
        </w:rPr>
      </w:pPr>
    </w:p>
    <w:p w:rsidR="00913801" w:rsidRPr="00913801" w:rsidRDefault="00913801" w:rsidP="00CC2CBC">
      <w:pPr>
        <w:tabs>
          <w:tab w:val="left" w:pos="2127"/>
          <w:tab w:val="left" w:pos="2410"/>
        </w:tabs>
        <w:contextualSpacing/>
        <w:jc w:val="both"/>
        <w:rPr>
          <w:rFonts w:cstheme="minorHAnsi"/>
          <w:sz w:val="24"/>
          <w:szCs w:val="24"/>
        </w:rPr>
      </w:pPr>
      <w:r w:rsidRPr="00913801">
        <w:rPr>
          <w:rFonts w:cstheme="minorHAnsi"/>
          <w:sz w:val="24"/>
          <w:szCs w:val="24"/>
          <w:u w:val="single"/>
        </w:rPr>
        <w:t>Aufgaben im Buch</w:t>
      </w:r>
      <w:r w:rsidRPr="00913801">
        <w:rPr>
          <w:rFonts w:cstheme="minorHAnsi"/>
          <w:sz w:val="24"/>
          <w:szCs w:val="24"/>
        </w:rPr>
        <w:t>:</w:t>
      </w:r>
      <w:r w:rsidRPr="00913801">
        <w:rPr>
          <w:rFonts w:cstheme="minorHAnsi"/>
          <w:sz w:val="24"/>
          <w:szCs w:val="24"/>
        </w:rPr>
        <w:tab/>
        <w:t>1.</w:t>
      </w:r>
      <w:r w:rsidRPr="00913801">
        <w:rPr>
          <w:rFonts w:cstheme="minorHAnsi"/>
          <w:sz w:val="24"/>
          <w:szCs w:val="24"/>
        </w:rPr>
        <w:tab/>
        <w:t>Vokabeln der Lektionen 1 wiederholen, Lektion 2 NEU lernen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4536"/>
          <w:tab w:val="left" w:pos="5954"/>
        </w:tabs>
        <w:contextualSpacing/>
        <w:jc w:val="both"/>
        <w:rPr>
          <w:rFonts w:cstheme="minorHAnsi"/>
          <w:sz w:val="24"/>
          <w:szCs w:val="24"/>
        </w:rPr>
      </w:pPr>
      <w:r w:rsidRPr="00913801">
        <w:rPr>
          <w:rFonts w:cstheme="minorHAnsi"/>
          <w:sz w:val="24"/>
          <w:szCs w:val="24"/>
        </w:rPr>
        <w:tab/>
        <w:t>2.</w:t>
      </w:r>
      <w:r w:rsidRPr="00913801">
        <w:rPr>
          <w:rFonts w:cstheme="minorHAnsi"/>
          <w:sz w:val="24"/>
          <w:szCs w:val="24"/>
        </w:rPr>
        <w:tab/>
        <w:t xml:space="preserve">Bitte selbstständig </w:t>
      </w:r>
      <w:r w:rsidRPr="00913801">
        <w:rPr>
          <w:rFonts w:cstheme="minorHAnsi"/>
          <w:b/>
          <w:bCs/>
          <w:i/>
          <w:iCs/>
          <w:sz w:val="24"/>
          <w:szCs w:val="24"/>
        </w:rPr>
        <w:t xml:space="preserve">la </w:t>
      </w:r>
      <w:proofErr w:type="spellStart"/>
      <w:r w:rsidRPr="00913801">
        <w:rPr>
          <w:rFonts w:cstheme="minorHAnsi"/>
          <w:b/>
          <w:bCs/>
          <w:i/>
          <w:iCs/>
          <w:sz w:val="24"/>
          <w:szCs w:val="24"/>
        </w:rPr>
        <w:t>négation</w:t>
      </w:r>
      <w:proofErr w:type="spellEnd"/>
      <w:r w:rsidRPr="00913801">
        <w:rPr>
          <w:rFonts w:cstheme="minorHAnsi"/>
          <w:sz w:val="24"/>
          <w:szCs w:val="24"/>
        </w:rPr>
        <w:t xml:space="preserve"> (die Verneinung) erarbeiten: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3119"/>
          <w:tab w:val="left" w:pos="3686"/>
          <w:tab w:val="left" w:pos="3969"/>
          <w:tab w:val="left" w:pos="5387"/>
        </w:tabs>
        <w:contextualSpacing/>
        <w:jc w:val="both"/>
        <w:rPr>
          <w:rFonts w:cstheme="minorHAnsi"/>
          <w:sz w:val="24"/>
          <w:szCs w:val="24"/>
        </w:rPr>
      </w:pPr>
      <w:r w:rsidRPr="00913801">
        <w:rPr>
          <w:rFonts w:cstheme="minorHAnsi"/>
          <w:sz w:val="24"/>
          <w:szCs w:val="24"/>
        </w:rPr>
        <w:tab/>
      </w:r>
      <w:r w:rsidRPr="00913801">
        <w:rPr>
          <w:rFonts w:cstheme="minorHAnsi"/>
          <w:sz w:val="24"/>
          <w:szCs w:val="24"/>
        </w:rPr>
        <w:tab/>
        <w:t>G 12</w:t>
      </w:r>
      <w:r w:rsidRPr="00913801">
        <w:rPr>
          <w:rFonts w:cstheme="minorHAnsi"/>
          <w:sz w:val="24"/>
          <w:szCs w:val="24"/>
        </w:rPr>
        <w:tab/>
        <w:t>p. 145</w:t>
      </w:r>
      <w:r w:rsidRPr="00913801">
        <w:rPr>
          <w:rFonts w:cstheme="minorHAnsi"/>
          <w:sz w:val="24"/>
          <w:szCs w:val="24"/>
        </w:rPr>
        <w:tab/>
        <w:t>dann dazu folgende Aufgaben bearbeiten: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3969"/>
        </w:tabs>
        <w:contextualSpacing/>
        <w:jc w:val="both"/>
        <w:rPr>
          <w:rFonts w:cstheme="minorHAnsi"/>
          <w:sz w:val="24"/>
          <w:szCs w:val="24"/>
          <w:lang w:val="fr-FR"/>
        </w:rPr>
      </w:pPr>
      <w:r w:rsidRPr="00913801">
        <w:rPr>
          <w:rFonts w:cstheme="minorHAnsi"/>
          <w:sz w:val="24"/>
          <w:szCs w:val="24"/>
        </w:rPr>
        <w:tab/>
      </w:r>
      <w:r w:rsidRPr="00913801">
        <w:rPr>
          <w:rFonts w:cstheme="minorHAnsi"/>
          <w:sz w:val="24"/>
          <w:szCs w:val="24"/>
        </w:rPr>
        <w:tab/>
      </w:r>
      <w:r w:rsidRPr="00913801">
        <w:rPr>
          <w:rFonts w:cstheme="minorHAnsi"/>
          <w:sz w:val="24"/>
          <w:szCs w:val="24"/>
        </w:rPr>
        <w:tab/>
      </w:r>
      <w:r w:rsidRPr="00913801">
        <w:rPr>
          <w:rFonts w:cstheme="minorHAnsi"/>
          <w:sz w:val="24"/>
          <w:szCs w:val="24"/>
          <w:lang w:val="fr-FR"/>
        </w:rPr>
        <w:t>p. 17</w:t>
      </w:r>
      <w:r w:rsidRPr="00913801">
        <w:rPr>
          <w:rFonts w:cstheme="minorHAnsi"/>
          <w:sz w:val="24"/>
          <w:szCs w:val="24"/>
          <w:lang w:val="fr-FR"/>
        </w:rPr>
        <w:tab/>
        <w:t>ex. 8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3969"/>
        </w:tabs>
        <w:contextualSpacing/>
        <w:jc w:val="both"/>
        <w:rPr>
          <w:rFonts w:cstheme="minorHAnsi"/>
          <w:sz w:val="24"/>
          <w:szCs w:val="24"/>
          <w:lang w:val="fr-FR"/>
        </w:rPr>
      </w:pPr>
      <w:r w:rsidRPr="00913801">
        <w:rPr>
          <w:rFonts w:cstheme="minorHAnsi"/>
          <w:sz w:val="24"/>
          <w:szCs w:val="24"/>
          <w:lang w:val="fr-FR"/>
        </w:rPr>
        <w:tab/>
      </w:r>
      <w:r w:rsidRPr="00913801">
        <w:rPr>
          <w:rFonts w:cstheme="minorHAnsi"/>
          <w:sz w:val="24"/>
          <w:szCs w:val="24"/>
          <w:lang w:val="fr-FR"/>
        </w:rPr>
        <w:tab/>
      </w:r>
      <w:r w:rsidRPr="00913801">
        <w:rPr>
          <w:rFonts w:cstheme="minorHAnsi"/>
          <w:sz w:val="24"/>
          <w:szCs w:val="24"/>
          <w:lang w:val="fr-FR"/>
        </w:rPr>
        <w:tab/>
        <w:t>p. 44</w:t>
      </w:r>
      <w:r w:rsidRPr="00913801">
        <w:rPr>
          <w:rFonts w:cstheme="minorHAnsi"/>
          <w:sz w:val="24"/>
          <w:szCs w:val="24"/>
          <w:lang w:val="fr-FR"/>
        </w:rPr>
        <w:tab/>
        <w:t>ex. 3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3969"/>
        </w:tabs>
        <w:contextualSpacing/>
        <w:jc w:val="both"/>
        <w:rPr>
          <w:rFonts w:cstheme="minorHAnsi"/>
          <w:sz w:val="24"/>
          <w:szCs w:val="24"/>
          <w:lang w:val="fr-FR"/>
        </w:rPr>
      </w:pPr>
      <w:r w:rsidRPr="00913801">
        <w:rPr>
          <w:rFonts w:cstheme="minorHAnsi"/>
          <w:sz w:val="24"/>
          <w:szCs w:val="24"/>
          <w:lang w:val="fr-FR"/>
        </w:rPr>
        <w:tab/>
      </w:r>
      <w:r w:rsidRPr="00913801">
        <w:rPr>
          <w:rFonts w:cstheme="minorHAnsi"/>
          <w:sz w:val="24"/>
          <w:szCs w:val="24"/>
          <w:lang w:val="fr-FR"/>
        </w:rPr>
        <w:tab/>
      </w:r>
      <w:r w:rsidRPr="00913801">
        <w:rPr>
          <w:rFonts w:cstheme="minorHAnsi"/>
          <w:sz w:val="24"/>
          <w:szCs w:val="24"/>
          <w:lang w:val="fr-FR"/>
        </w:rPr>
        <w:tab/>
        <w:t>p. 159</w:t>
      </w:r>
      <w:r w:rsidRPr="00913801">
        <w:rPr>
          <w:rFonts w:cstheme="minorHAnsi"/>
          <w:sz w:val="24"/>
          <w:szCs w:val="24"/>
          <w:lang w:val="fr-FR"/>
        </w:rPr>
        <w:tab/>
        <w:t>ex. 3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3261"/>
        </w:tabs>
        <w:contextualSpacing/>
        <w:jc w:val="both"/>
        <w:rPr>
          <w:rFonts w:cstheme="minorHAnsi"/>
          <w:sz w:val="24"/>
          <w:szCs w:val="24"/>
          <w:lang w:val="fr-FR"/>
        </w:rPr>
      </w:pPr>
      <w:r w:rsidRPr="00913801">
        <w:rPr>
          <w:rFonts w:cstheme="minorHAnsi"/>
          <w:sz w:val="24"/>
          <w:szCs w:val="24"/>
          <w:lang w:val="fr-FR"/>
        </w:rPr>
        <w:tab/>
        <w:t>3.</w:t>
      </w:r>
      <w:r w:rsidRPr="00913801">
        <w:rPr>
          <w:rFonts w:cstheme="minorHAnsi"/>
          <w:sz w:val="24"/>
          <w:szCs w:val="24"/>
          <w:lang w:val="fr-FR"/>
        </w:rPr>
        <w:tab/>
        <w:t>p. 18</w:t>
      </w:r>
      <w:r w:rsidRPr="00913801">
        <w:rPr>
          <w:rFonts w:cstheme="minorHAnsi"/>
          <w:sz w:val="24"/>
          <w:szCs w:val="24"/>
          <w:lang w:val="fr-FR"/>
        </w:rPr>
        <w:tab/>
        <w:t>ex. 9</w:t>
      </w:r>
      <w:r w:rsidRPr="00913801">
        <w:rPr>
          <w:rFonts w:cstheme="minorHAnsi"/>
          <w:sz w:val="24"/>
          <w:szCs w:val="24"/>
          <w:lang w:val="fr-FR"/>
        </w:rPr>
        <w:tab/>
        <w:t>et</w:t>
      </w:r>
      <w:r w:rsidRPr="00913801">
        <w:rPr>
          <w:rFonts w:cstheme="minorHAnsi"/>
          <w:sz w:val="24"/>
          <w:szCs w:val="24"/>
          <w:lang w:val="fr-FR"/>
        </w:rPr>
        <w:tab/>
        <w:t>ex. 10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3261"/>
        </w:tabs>
        <w:contextualSpacing/>
        <w:jc w:val="both"/>
        <w:rPr>
          <w:rFonts w:cstheme="minorHAnsi"/>
          <w:sz w:val="24"/>
          <w:szCs w:val="24"/>
        </w:rPr>
      </w:pPr>
      <w:r w:rsidRPr="00913801">
        <w:rPr>
          <w:rFonts w:cstheme="minorHAnsi"/>
          <w:sz w:val="24"/>
          <w:szCs w:val="24"/>
          <w:lang w:val="fr-FR"/>
        </w:rPr>
        <w:lastRenderedPageBreak/>
        <w:tab/>
      </w:r>
      <w:r w:rsidRPr="00913801">
        <w:rPr>
          <w:rFonts w:cstheme="minorHAnsi"/>
          <w:sz w:val="24"/>
          <w:szCs w:val="24"/>
        </w:rPr>
        <w:t>4.</w:t>
      </w:r>
      <w:r w:rsidRPr="00913801">
        <w:rPr>
          <w:rFonts w:cstheme="minorHAnsi"/>
          <w:sz w:val="24"/>
          <w:szCs w:val="24"/>
        </w:rPr>
        <w:tab/>
        <w:t>Auf FRANZÖS</w:t>
      </w:r>
      <w:r w:rsidR="00F17647">
        <w:rPr>
          <w:rFonts w:cstheme="minorHAnsi"/>
          <w:sz w:val="24"/>
          <w:szCs w:val="24"/>
        </w:rPr>
        <w:t>ISCH einen Brief schreiben (eine DIN-</w:t>
      </w:r>
      <w:r w:rsidRPr="00913801">
        <w:rPr>
          <w:rFonts w:cstheme="minorHAnsi"/>
          <w:sz w:val="24"/>
          <w:szCs w:val="24"/>
        </w:rPr>
        <w:t>A</w:t>
      </w:r>
      <w:r w:rsidR="00F17647">
        <w:rPr>
          <w:rFonts w:cstheme="minorHAnsi"/>
          <w:sz w:val="24"/>
          <w:szCs w:val="24"/>
        </w:rPr>
        <w:t>-</w:t>
      </w:r>
      <w:r w:rsidRPr="00913801">
        <w:rPr>
          <w:rFonts w:cstheme="minorHAnsi"/>
          <w:sz w:val="24"/>
          <w:szCs w:val="24"/>
        </w:rPr>
        <w:t>4 Seite):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3261"/>
        </w:tabs>
        <w:contextualSpacing/>
        <w:jc w:val="both"/>
        <w:rPr>
          <w:rFonts w:cstheme="minorHAnsi"/>
          <w:sz w:val="24"/>
          <w:szCs w:val="24"/>
        </w:rPr>
      </w:pPr>
      <w:r w:rsidRPr="00913801">
        <w:rPr>
          <w:rFonts w:cstheme="minorHAnsi"/>
          <w:sz w:val="24"/>
          <w:szCs w:val="24"/>
        </w:rPr>
        <w:tab/>
      </w:r>
      <w:r w:rsidRPr="00913801">
        <w:rPr>
          <w:rFonts w:cstheme="minorHAnsi"/>
          <w:sz w:val="24"/>
          <w:szCs w:val="24"/>
        </w:rPr>
        <w:tab/>
        <w:t>Alex erzählt einem Freund die Geschichte mit dem Mobbing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2977"/>
          <w:tab w:val="left" w:pos="3261"/>
          <w:tab w:val="left" w:pos="4253"/>
        </w:tabs>
        <w:contextualSpacing/>
        <w:jc w:val="both"/>
        <w:rPr>
          <w:rFonts w:cstheme="minorHAnsi"/>
          <w:sz w:val="24"/>
          <w:szCs w:val="24"/>
          <w:lang w:val="fr-FR"/>
        </w:rPr>
      </w:pPr>
      <w:proofErr w:type="spellStart"/>
      <w:r w:rsidRPr="00913801">
        <w:rPr>
          <w:rFonts w:cstheme="minorHAnsi"/>
          <w:sz w:val="24"/>
          <w:szCs w:val="24"/>
          <w:u w:val="single"/>
          <w:lang w:val="fr-FR"/>
        </w:rPr>
        <w:t>Aufgaben</w:t>
      </w:r>
      <w:proofErr w:type="spellEnd"/>
      <w:r w:rsidRPr="00913801">
        <w:rPr>
          <w:rFonts w:cstheme="minorHAnsi"/>
          <w:sz w:val="24"/>
          <w:szCs w:val="24"/>
          <w:u w:val="single"/>
          <w:lang w:val="fr-FR"/>
        </w:rPr>
        <w:t xml:space="preserve"> </w:t>
      </w:r>
      <w:proofErr w:type="spellStart"/>
      <w:r w:rsidRPr="00913801">
        <w:rPr>
          <w:rFonts w:cstheme="minorHAnsi"/>
          <w:sz w:val="24"/>
          <w:szCs w:val="24"/>
          <w:u w:val="single"/>
          <w:lang w:val="fr-FR"/>
        </w:rPr>
        <w:t>im</w:t>
      </w:r>
      <w:proofErr w:type="spellEnd"/>
      <w:r w:rsidRPr="00913801">
        <w:rPr>
          <w:rFonts w:cstheme="minorHAnsi"/>
          <w:sz w:val="24"/>
          <w:szCs w:val="24"/>
          <w:u w:val="single"/>
          <w:lang w:val="fr-FR"/>
        </w:rPr>
        <w:t xml:space="preserve"> Cahier</w:t>
      </w:r>
      <w:r w:rsidRPr="00913801">
        <w:rPr>
          <w:rFonts w:cstheme="minorHAnsi"/>
          <w:sz w:val="24"/>
          <w:szCs w:val="24"/>
          <w:lang w:val="fr-FR"/>
        </w:rPr>
        <w:t>:</w:t>
      </w:r>
      <w:r w:rsidRPr="00913801">
        <w:rPr>
          <w:rFonts w:cstheme="minorHAnsi"/>
          <w:sz w:val="24"/>
          <w:szCs w:val="24"/>
          <w:lang w:val="fr-FR"/>
        </w:rPr>
        <w:tab/>
      </w:r>
      <w:r w:rsidRPr="00913801">
        <w:rPr>
          <w:rFonts w:cstheme="minorHAnsi"/>
          <w:sz w:val="24"/>
          <w:szCs w:val="24"/>
          <w:lang w:val="fr-FR"/>
        </w:rPr>
        <w:tab/>
        <w:t>p. 9</w:t>
      </w:r>
      <w:r w:rsidRPr="00913801">
        <w:rPr>
          <w:rFonts w:cstheme="minorHAnsi"/>
          <w:sz w:val="24"/>
          <w:szCs w:val="24"/>
          <w:lang w:val="fr-FR"/>
        </w:rPr>
        <w:tab/>
      </w:r>
      <w:r w:rsidRPr="00913801">
        <w:rPr>
          <w:rFonts w:cstheme="minorHAnsi"/>
          <w:sz w:val="24"/>
          <w:szCs w:val="24"/>
          <w:lang w:val="fr-FR"/>
        </w:rPr>
        <w:tab/>
        <w:t>ex. 8</w:t>
      </w:r>
      <w:r w:rsidRPr="00913801">
        <w:rPr>
          <w:rFonts w:cstheme="minorHAnsi"/>
          <w:sz w:val="24"/>
          <w:szCs w:val="24"/>
          <w:lang w:val="fr-FR"/>
        </w:rPr>
        <w:tab/>
        <w:t>et</w:t>
      </w:r>
      <w:r w:rsidRPr="00913801">
        <w:rPr>
          <w:rFonts w:cstheme="minorHAnsi"/>
          <w:sz w:val="24"/>
          <w:szCs w:val="24"/>
          <w:lang w:val="fr-FR"/>
        </w:rPr>
        <w:tab/>
        <w:t>ex. 9</w:t>
      </w:r>
    </w:p>
    <w:p w:rsidR="00CC2CBC" w:rsidRDefault="00913801" w:rsidP="00CC2CBC">
      <w:pPr>
        <w:tabs>
          <w:tab w:val="left" w:pos="2127"/>
          <w:tab w:val="left" w:pos="2410"/>
          <w:tab w:val="left" w:pos="2977"/>
          <w:tab w:val="left" w:pos="3261"/>
          <w:tab w:val="left" w:pos="4253"/>
        </w:tabs>
        <w:contextualSpacing/>
        <w:jc w:val="both"/>
        <w:rPr>
          <w:rFonts w:cstheme="minorHAnsi"/>
          <w:sz w:val="24"/>
          <w:szCs w:val="24"/>
          <w:lang w:val="fr-FR"/>
        </w:rPr>
      </w:pPr>
      <w:r w:rsidRPr="00913801">
        <w:rPr>
          <w:rFonts w:cstheme="minorHAnsi"/>
          <w:sz w:val="24"/>
          <w:szCs w:val="24"/>
          <w:lang w:val="fr-FR"/>
        </w:rPr>
        <w:tab/>
      </w:r>
      <w:r w:rsidRPr="00913801">
        <w:rPr>
          <w:rFonts w:cstheme="minorHAnsi"/>
          <w:sz w:val="24"/>
          <w:szCs w:val="24"/>
          <w:lang w:val="fr-FR"/>
        </w:rPr>
        <w:tab/>
        <w:t>p. 10</w:t>
      </w:r>
      <w:r w:rsidRPr="00913801">
        <w:rPr>
          <w:rFonts w:cstheme="minorHAnsi"/>
          <w:sz w:val="24"/>
          <w:szCs w:val="24"/>
          <w:lang w:val="fr-FR"/>
        </w:rPr>
        <w:tab/>
      </w:r>
      <w:r w:rsidRPr="00913801">
        <w:rPr>
          <w:rFonts w:cstheme="minorHAnsi"/>
          <w:sz w:val="24"/>
          <w:szCs w:val="24"/>
          <w:lang w:val="fr-FR"/>
        </w:rPr>
        <w:tab/>
        <w:t>ex. 10</w:t>
      </w:r>
      <w:r w:rsidRPr="00913801">
        <w:rPr>
          <w:rFonts w:cstheme="minorHAnsi"/>
          <w:sz w:val="24"/>
          <w:szCs w:val="24"/>
          <w:lang w:val="fr-FR"/>
        </w:rPr>
        <w:tab/>
        <w:t>et</w:t>
      </w:r>
      <w:r w:rsidRPr="00913801">
        <w:rPr>
          <w:rFonts w:cstheme="minorHAnsi"/>
          <w:sz w:val="24"/>
          <w:szCs w:val="24"/>
          <w:lang w:val="fr-FR"/>
        </w:rPr>
        <w:tab/>
        <w:t>ex.11</w:t>
      </w:r>
    </w:p>
    <w:p w:rsidR="00CC2CBC" w:rsidRDefault="00CC2CBC" w:rsidP="00CC2CBC">
      <w:pPr>
        <w:pBdr>
          <w:bottom w:val="single" w:sz="4" w:space="1" w:color="auto"/>
        </w:pBdr>
        <w:tabs>
          <w:tab w:val="left" w:pos="2127"/>
          <w:tab w:val="left" w:pos="2410"/>
          <w:tab w:val="left" w:pos="2977"/>
          <w:tab w:val="left" w:pos="3261"/>
          <w:tab w:val="left" w:pos="4253"/>
        </w:tabs>
        <w:contextualSpacing/>
        <w:jc w:val="both"/>
        <w:rPr>
          <w:rFonts w:cstheme="minorHAnsi"/>
          <w:sz w:val="24"/>
          <w:szCs w:val="24"/>
          <w:lang w:val="fr-FR"/>
        </w:rPr>
      </w:pPr>
    </w:p>
    <w:p w:rsidR="00CC2CBC" w:rsidRDefault="00CC2CBC" w:rsidP="00CC2CBC">
      <w:pPr>
        <w:tabs>
          <w:tab w:val="left" w:pos="2127"/>
          <w:tab w:val="left" w:pos="2410"/>
          <w:tab w:val="left" w:pos="2977"/>
          <w:tab w:val="left" w:pos="3261"/>
          <w:tab w:val="left" w:pos="4253"/>
        </w:tabs>
        <w:contextualSpacing/>
        <w:jc w:val="both"/>
        <w:rPr>
          <w:rFonts w:cstheme="minorHAnsi"/>
          <w:sz w:val="24"/>
          <w:szCs w:val="24"/>
          <w:lang w:val="fr-FR"/>
        </w:rPr>
      </w:pPr>
    </w:p>
    <w:p w:rsidR="00913801" w:rsidRPr="00B52976" w:rsidRDefault="00913801" w:rsidP="00CC2CBC">
      <w:pPr>
        <w:tabs>
          <w:tab w:val="left" w:pos="2127"/>
          <w:tab w:val="left" w:pos="2410"/>
          <w:tab w:val="left" w:pos="2977"/>
          <w:tab w:val="left" w:pos="3261"/>
          <w:tab w:val="left" w:pos="4253"/>
        </w:tabs>
        <w:contextualSpacing/>
        <w:jc w:val="both"/>
        <w:rPr>
          <w:rFonts w:cstheme="minorHAnsi"/>
          <w:b/>
          <w:sz w:val="32"/>
          <w:szCs w:val="24"/>
          <w:u w:val="single"/>
          <w:lang w:val="fr-FR"/>
        </w:rPr>
      </w:pPr>
      <w:r w:rsidRPr="00B52976">
        <w:rPr>
          <w:rFonts w:cstheme="minorHAnsi"/>
          <w:b/>
          <w:sz w:val="32"/>
          <w:szCs w:val="24"/>
          <w:u w:val="single"/>
          <w:lang w:val="fr-FR"/>
        </w:rPr>
        <w:t xml:space="preserve">WPK </w:t>
      </w:r>
      <w:proofErr w:type="spellStart"/>
      <w:r w:rsidRPr="00B52976">
        <w:rPr>
          <w:rFonts w:cstheme="minorHAnsi"/>
          <w:b/>
          <w:sz w:val="32"/>
          <w:szCs w:val="24"/>
          <w:u w:val="single"/>
          <w:lang w:val="fr-FR"/>
        </w:rPr>
        <w:t>Gestaltendes</w:t>
      </w:r>
      <w:proofErr w:type="spellEnd"/>
      <w:r w:rsidRPr="00B52976">
        <w:rPr>
          <w:rFonts w:cstheme="minorHAnsi"/>
          <w:b/>
          <w:sz w:val="32"/>
          <w:szCs w:val="24"/>
          <w:u w:val="single"/>
          <w:lang w:val="fr-FR"/>
        </w:rPr>
        <w:t xml:space="preserve"> </w:t>
      </w:r>
      <w:proofErr w:type="spellStart"/>
      <w:r w:rsidRPr="00B52976">
        <w:rPr>
          <w:rFonts w:cstheme="minorHAnsi"/>
          <w:b/>
          <w:sz w:val="32"/>
          <w:szCs w:val="24"/>
          <w:u w:val="single"/>
          <w:lang w:val="fr-FR"/>
        </w:rPr>
        <w:t>Werken</w:t>
      </w:r>
      <w:proofErr w:type="spellEnd"/>
      <w:r w:rsidR="00C906D5">
        <w:rPr>
          <w:rFonts w:cstheme="minorHAnsi"/>
          <w:b/>
          <w:sz w:val="32"/>
          <w:szCs w:val="24"/>
          <w:u w:val="single"/>
          <w:lang w:val="fr-FR"/>
        </w:rPr>
        <w:t xml:space="preserve"> (Frau </w:t>
      </w:r>
      <w:proofErr w:type="spellStart"/>
      <w:r w:rsidR="00C906D5">
        <w:rPr>
          <w:rFonts w:cstheme="minorHAnsi"/>
          <w:b/>
          <w:sz w:val="32"/>
          <w:szCs w:val="24"/>
          <w:u w:val="single"/>
          <w:lang w:val="fr-FR"/>
        </w:rPr>
        <w:t>Symanczyk</w:t>
      </w:r>
      <w:proofErr w:type="spellEnd"/>
      <w:r w:rsidR="00C906D5">
        <w:rPr>
          <w:rFonts w:cstheme="minorHAnsi"/>
          <w:b/>
          <w:sz w:val="32"/>
          <w:szCs w:val="24"/>
          <w:u w:val="single"/>
          <w:lang w:val="fr-FR"/>
        </w:rPr>
        <w:t>)</w:t>
      </w:r>
      <w:r w:rsidRPr="00B52976">
        <w:rPr>
          <w:rFonts w:cstheme="minorHAnsi"/>
          <w:b/>
          <w:sz w:val="32"/>
          <w:szCs w:val="24"/>
          <w:u w:val="single"/>
          <w:lang w:val="fr-FR"/>
        </w:rPr>
        <w:t>:</w:t>
      </w:r>
    </w:p>
    <w:p w:rsidR="00913801" w:rsidRPr="00913801" w:rsidRDefault="00913801" w:rsidP="00CC2CBC">
      <w:pPr>
        <w:tabs>
          <w:tab w:val="left" w:pos="2127"/>
          <w:tab w:val="left" w:pos="2410"/>
          <w:tab w:val="left" w:pos="2977"/>
          <w:tab w:val="left" w:pos="3261"/>
          <w:tab w:val="left" w:pos="4253"/>
        </w:tabs>
        <w:contextualSpacing/>
        <w:jc w:val="both"/>
        <w:rPr>
          <w:rFonts w:cstheme="minorHAnsi"/>
          <w:b/>
          <w:sz w:val="24"/>
          <w:szCs w:val="24"/>
          <w:lang w:val="fr-FR"/>
        </w:rPr>
      </w:pP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Klasse:</w:t>
      </w:r>
      <w:r w:rsidRPr="00913801">
        <w:rPr>
          <w:sz w:val="24"/>
          <w:szCs w:val="24"/>
        </w:rPr>
        <w:tab/>
        <w:t>8</w:t>
      </w: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Fach:</w:t>
      </w:r>
      <w:r w:rsidRPr="00913801">
        <w:rPr>
          <w:sz w:val="24"/>
          <w:szCs w:val="24"/>
        </w:rPr>
        <w:tab/>
      </w:r>
      <w:r w:rsidRPr="00913801">
        <w:rPr>
          <w:sz w:val="24"/>
          <w:szCs w:val="24"/>
        </w:rPr>
        <w:tab/>
        <w:t>WPK Gestaltendes Werken und WPK Technik</w:t>
      </w: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Thema:</w:t>
      </w:r>
      <w:r w:rsidRPr="00913801">
        <w:rPr>
          <w:sz w:val="24"/>
          <w:szCs w:val="24"/>
        </w:rPr>
        <w:tab/>
        <w:t>Brückenkonstruktionen</w:t>
      </w: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 xml:space="preserve">Lehrkraft: </w:t>
      </w:r>
      <w:r w:rsidRPr="00913801">
        <w:rPr>
          <w:sz w:val="24"/>
          <w:szCs w:val="24"/>
        </w:rPr>
        <w:tab/>
        <w:t xml:space="preserve">N. </w:t>
      </w:r>
      <w:proofErr w:type="spellStart"/>
      <w:r w:rsidRPr="00913801">
        <w:rPr>
          <w:sz w:val="24"/>
          <w:szCs w:val="24"/>
        </w:rPr>
        <w:t>Symanczyk</w:t>
      </w:r>
      <w:proofErr w:type="spellEnd"/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 xml:space="preserve">Baue aus maximal </w:t>
      </w:r>
      <w:r w:rsidRPr="00913801">
        <w:rPr>
          <w:sz w:val="24"/>
          <w:szCs w:val="24"/>
          <w:u w:val="single"/>
        </w:rPr>
        <w:t>vier</w:t>
      </w:r>
      <w:r w:rsidRPr="00913801">
        <w:rPr>
          <w:sz w:val="24"/>
          <w:szCs w:val="24"/>
        </w:rPr>
        <w:t xml:space="preserve"> Blättern Papier (DIN A 4)  eine Brücke, die einen Graben von minde</w:t>
      </w:r>
      <w:r w:rsidRPr="00913801">
        <w:rPr>
          <w:sz w:val="24"/>
          <w:szCs w:val="24"/>
        </w:rPr>
        <w:t>s</w:t>
      </w:r>
      <w:r w:rsidRPr="00913801">
        <w:rPr>
          <w:sz w:val="24"/>
          <w:szCs w:val="24"/>
        </w:rPr>
        <w:t>tens 15 cm  Spannweite überbrückt und eine Fahrbahn von mindestens 5 cm Breite hat.</w:t>
      </w: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Zudem soll die Brücke möglichst tragfähig sein und gut aussehen.</w:t>
      </w: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Du kannst das Papier schneiden, rollen, falten und kleben.</w:t>
      </w: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Als Lösung erwarte ich bis zum 08.05.20 ein Foto der fertigen Brücke.</w:t>
      </w: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  <w:r w:rsidRPr="00913801">
        <w:rPr>
          <w:sz w:val="24"/>
          <w:szCs w:val="24"/>
        </w:rPr>
        <w:t>Tipps und Hilfen erhältst du unter folgenden Links:</w:t>
      </w:r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</w:p>
    <w:p w:rsidR="00913801" w:rsidRPr="00913801" w:rsidRDefault="00FC432F" w:rsidP="00CC2CBC">
      <w:pPr>
        <w:contextualSpacing/>
        <w:jc w:val="both"/>
        <w:rPr>
          <w:sz w:val="24"/>
          <w:szCs w:val="24"/>
        </w:rPr>
      </w:pPr>
      <w:hyperlink r:id="rId24" w:history="1">
        <w:r w:rsidR="00913801" w:rsidRPr="00913801">
          <w:rPr>
            <w:sz w:val="24"/>
            <w:szCs w:val="24"/>
          </w:rPr>
          <w:t>https://www.bauplan-bauanleitung.de/hobby/bauanleitung-papierbruecke/</w:t>
        </w:r>
      </w:hyperlink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</w:p>
    <w:p w:rsidR="00913801" w:rsidRPr="00913801" w:rsidRDefault="00FC432F" w:rsidP="00CC2CBC">
      <w:pPr>
        <w:contextualSpacing/>
        <w:jc w:val="both"/>
        <w:rPr>
          <w:sz w:val="24"/>
          <w:szCs w:val="24"/>
        </w:rPr>
      </w:pPr>
      <w:hyperlink r:id="rId25" w:history="1">
        <w:r w:rsidR="00913801" w:rsidRPr="00913801">
          <w:rPr>
            <w:sz w:val="24"/>
            <w:szCs w:val="24"/>
          </w:rPr>
          <w:t>https://www.zeitbild.de/wp-content/uploads/2011/07/Arbeitsblatt_Bruecke_online.pdf</w:t>
        </w:r>
      </w:hyperlink>
    </w:p>
    <w:p w:rsidR="00913801" w:rsidRPr="00913801" w:rsidRDefault="00913801" w:rsidP="00CC2CBC">
      <w:pPr>
        <w:contextualSpacing/>
        <w:jc w:val="both"/>
        <w:rPr>
          <w:sz w:val="24"/>
          <w:szCs w:val="24"/>
        </w:rPr>
      </w:pPr>
    </w:p>
    <w:sectPr w:rsidR="00913801" w:rsidRPr="009138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48971F7D"/>
    <w:multiLevelType w:val="hybridMultilevel"/>
    <w:tmpl w:val="566005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682"/>
    <w:rsid w:val="000C0519"/>
    <w:rsid w:val="00165682"/>
    <w:rsid w:val="0018374E"/>
    <w:rsid w:val="001A7BEA"/>
    <w:rsid w:val="001E3708"/>
    <w:rsid w:val="003C3BF8"/>
    <w:rsid w:val="003E7588"/>
    <w:rsid w:val="005054A6"/>
    <w:rsid w:val="0057167A"/>
    <w:rsid w:val="005C019E"/>
    <w:rsid w:val="005C1E41"/>
    <w:rsid w:val="00813F4F"/>
    <w:rsid w:val="0089195F"/>
    <w:rsid w:val="008B2FB5"/>
    <w:rsid w:val="00913801"/>
    <w:rsid w:val="009234CE"/>
    <w:rsid w:val="00951523"/>
    <w:rsid w:val="009D16FA"/>
    <w:rsid w:val="009E5E9A"/>
    <w:rsid w:val="00B52976"/>
    <w:rsid w:val="00BB7463"/>
    <w:rsid w:val="00BF07DA"/>
    <w:rsid w:val="00C906D5"/>
    <w:rsid w:val="00CC2CBC"/>
    <w:rsid w:val="00D24076"/>
    <w:rsid w:val="00E52E7E"/>
    <w:rsid w:val="00E94B0B"/>
    <w:rsid w:val="00EB3444"/>
    <w:rsid w:val="00ED1858"/>
    <w:rsid w:val="00F17647"/>
    <w:rsid w:val="00F758E1"/>
    <w:rsid w:val="00FA4A55"/>
    <w:rsid w:val="00FC432F"/>
    <w:rsid w:val="00FE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65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65682"/>
    <w:rPr>
      <w:color w:val="0000FF"/>
      <w:u w:val="single"/>
    </w:rPr>
  </w:style>
  <w:style w:type="character" w:customStyle="1" w:styleId="Nummerierungszeichen">
    <w:name w:val="Nummerierungszeichen"/>
    <w:rsid w:val="00165682"/>
  </w:style>
  <w:style w:type="table" w:styleId="Tabellenraster">
    <w:name w:val="Table Grid"/>
    <w:basedOn w:val="NormaleTabelle"/>
    <w:uiPriority w:val="59"/>
    <w:rsid w:val="001656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5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65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65682"/>
    <w:rPr>
      <w:color w:val="0000FF"/>
      <w:u w:val="single"/>
    </w:rPr>
  </w:style>
  <w:style w:type="character" w:customStyle="1" w:styleId="Nummerierungszeichen">
    <w:name w:val="Nummerierungszeichen"/>
    <w:rsid w:val="00165682"/>
  </w:style>
  <w:style w:type="table" w:styleId="Tabellenraster">
    <w:name w:val="Table Grid"/>
    <w:basedOn w:val="NormaleTabelle"/>
    <w:uiPriority w:val="59"/>
    <w:rsid w:val="001656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5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1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eaufgaben.net/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annemieke.sechstroh@gmx.d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parlons-francais.tv5monde.com/webdocumentaires-pour-apprendre-le-francais/Jeux/Niveau-debutant/p-573-lg0-Bavardons.htm" TargetMode="External"/><Relationship Id="rId7" Type="http://schemas.openxmlformats.org/officeDocument/2006/relationships/hyperlink" Target="https://www.grammatikdeutsch.de/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theorie-musik.de/uebungen/" TargetMode="External"/><Relationship Id="rId25" Type="http://schemas.openxmlformats.org/officeDocument/2006/relationships/hyperlink" Target="https://www.zeitbild.de/wp-content/uploads/2011/07/Arbeitsblatt_Bruecke_online.pdf" TargetMode="External"/><Relationship Id="rId2" Type="http://schemas.openxmlformats.org/officeDocument/2006/relationships/styles" Target="styles.xml"/><Relationship Id="rId16" Type="http://schemas.openxmlformats.org/officeDocument/2006/relationships/image" Target="cid:D08D2532-F36C-4BA1-8439-CFD6FA471469" TargetMode="External"/><Relationship Id="rId20" Type="http://schemas.openxmlformats.org/officeDocument/2006/relationships/hyperlink" Target="https://parlons-francais.tv5monde.com/webdocumentaires-pour-apprendre-le-francais/Jeux/Niveau-debutant/p-631-lg0-Bavardons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diktat-truhe.de/" TargetMode="External"/><Relationship Id="rId11" Type="http://schemas.openxmlformats.org/officeDocument/2006/relationships/hyperlink" Target="mailto:kbeinroth@hotmail.com" TargetMode="External"/><Relationship Id="rId24" Type="http://schemas.openxmlformats.org/officeDocument/2006/relationships/hyperlink" Target="https://www.bauplan-bauanleitung.de/hobby/bauanleitung-papierbrueck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schlaukopf.de/gymnasium/klasse6/franzoesisch/lernjahr1/verben.htm" TargetMode="External"/><Relationship Id="rId10" Type="http://schemas.openxmlformats.org/officeDocument/2006/relationships/hyperlink" Target="https://www.youtube.com/watch?v=uCGJr448RgI" TargetMode="External"/><Relationship Id="rId19" Type="http://schemas.openxmlformats.org/officeDocument/2006/relationships/hyperlink" Target="https://parlons-francais.tv5monde.com/webdocumentaires-pour-apprendre-le-francais/Jeux/Niveau-debutant/p-297-lg0-Bavardons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nglisch-hilfen.de/inhalt_grammar.htm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parlons-francais.tv5monde.com/webdocumentaires-pour-apprendre-le-francais/Jeux/Niveau-debutant/p-298-lg0-Bavardons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1890</Words>
  <Characters>11909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Wagner</dc:creator>
  <cp:lastModifiedBy>Enrico Wagner</cp:lastModifiedBy>
  <cp:revision>8</cp:revision>
  <dcterms:created xsi:type="dcterms:W3CDTF">2020-04-20T10:11:00Z</dcterms:created>
  <dcterms:modified xsi:type="dcterms:W3CDTF">2020-04-21T11:00:00Z</dcterms:modified>
</cp:coreProperties>
</file>